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74B1" w:rsidRDefault="005374B1" w:rsidP="00071303">
      <w:pPr>
        <w:jc w:val="center"/>
        <w:rPr>
          <w:b/>
        </w:rPr>
      </w:pPr>
    </w:p>
    <w:p w:rsidR="00071303" w:rsidRDefault="00071303" w:rsidP="00071303">
      <w:pPr>
        <w:jc w:val="center"/>
        <w:rPr>
          <w:b/>
        </w:rPr>
      </w:pPr>
    </w:p>
    <w:p w:rsidR="00071303" w:rsidRDefault="00071303" w:rsidP="008A4DA0">
      <w:pPr>
        <w:jc w:val="center"/>
        <w:outlineLvl w:val="0"/>
        <w:rPr>
          <w:b/>
          <w:u w:val="single"/>
        </w:rPr>
      </w:pPr>
      <w:r>
        <w:rPr>
          <w:b/>
          <w:u w:val="single"/>
        </w:rPr>
        <w:t>Žádost o povolení kácení dřevin rostoucích mimo les</w:t>
      </w:r>
    </w:p>
    <w:p w:rsidR="00071303" w:rsidRPr="00071303" w:rsidRDefault="00071303" w:rsidP="008A4DA0">
      <w:pPr>
        <w:jc w:val="both"/>
        <w:outlineLvl w:val="0"/>
      </w:pPr>
    </w:p>
    <w:p w:rsidR="00582EC5" w:rsidRPr="0023055A" w:rsidRDefault="00582EC5" w:rsidP="00582EC5">
      <w:pPr>
        <w:widowControl/>
        <w:suppressAutoHyphens w:val="0"/>
        <w:autoSpaceDE w:val="0"/>
        <w:autoSpaceDN w:val="0"/>
        <w:adjustRightInd w:val="0"/>
        <w:rPr>
          <w:rFonts w:eastAsia="Times New Roman"/>
          <w:color w:val="auto"/>
          <w:szCs w:val="24"/>
        </w:rPr>
      </w:pPr>
      <w:r w:rsidRPr="0023055A">
        <w:rPr>
          <w:rFonts w:eastAsia="Times New Roman"/>
          <w:b/>
          <w:bCs/>
          <w:color w:val="auto"/>
          <w:szCs w:val="24"/>
        </w:rPr>
        <w:t xml:space="preserve">Jméno žadatele: </w:t>
      </w:r>
    </w:p>
    <w:p w:rsidR="00582EC5" w:rsidRPr="0023055A" w:rsidRDefault="00582EC5" w:rsidP="00582EC5">
      <w:pPr>
        <w:widowControl/>
        <w:suppressAutoHyphens w:val="0"/>
        <w:autoSpaceDE w:val="0"/>
        <w:autoSpaceDN w:val="0"/>
        <w:adjustRightInd w:val="0"/>
        <w:rPr>
          <w:rFonts w:eastAsia="Times New Roman"/>
          <w:color w:val="auto"/>
          <w:szCs w:val="24"/>
        </w:rPr>
      </w:pPr>
      <w:r w:rsidRPr="0023055A">
        <w:rPr>
          <w:rFonts w:eastAsia="Times New Roman"/>
          <w:b/>
          <w:bCs/>
          <w:color w:val="auto"/>
          <w:szCs w:val="24"/>
        </w:rPr>
        <w:t xml:space="preserve">Adresa žadatele: </w:t>
      </w:r>
    </w:p>
    <w:p w:rsidR="00582EC5" w:rsidRPr="0023055A" w:rsidRDefault="00582EC5" w:rsidP="00582EC5">
      <w:pPr>
        <w:widowControl/>
        <w:suppressAutoHyphens w:val="0"/>
        <w:autoSpaceDE w:val="0"/>
        <w:autoSpaceDN w:val="0"/>
        <w:adjustRightInd w:val="0"/>
        <w:rPr>
          <w:rFonts w:eastAsia="Times New Roman"/>
          <w:color w:val="auto"/>
          <w:szCs w:val="24"/>
        </w:rPr>
      </w:pPr>
      <w:r w:rsidRPr="0023055A">
        <w:rPr>
          <w:rFonts w:eastAsia="Times New Roman"/>
          <w:b/>
          <w:bCs/>
          <w:color w:val="auto"/>
          <w:szCs w:val="24"/>
        </w:rPr>
        <w:t xml:space="preserve">Datum narození: </w:t>
      </w:r>
      <w:r w:rsidR="00547501">
        <w:rPr>
          <w:rFonts w:eastAsia="Times New Roman"/>
          <w:b/>
          <w:bCs/>
          <w:color w:val="auto"/>
          <w:szCs w:val="24"/>
        </w:rPr>
        <w:tab/>
      </w:r>
      <w:r w:rsidRPr="0023055A">
        <w:rPr>
          <w:rFonts w:eastAsia="Times New Roman"/>
          <w:b/>
          <w:bCs/>
          <w:color w:val="auto"/>
          <w:szCs w:val="24"/>
        </w:rPr>
        <w:t>Telefon</w:t>
      </w:r>
      <w:r w:rsidR="00547501">
        <w:rPr>
          <w:rFonts w:eastAsia="Times New Roman"/>
          <w:b/>
          <w:bCs/>
          <w:color w:val="auto"/>
          <w:szCs w:val="24"/>
        </w:rPr>
        <w:t>:</w:t>
      </w:r>
    </w:p>
    <w:p w:rsidR="00582EC5" w:rsidRPr="0023055A" w:rsidRDefault="00582EC5" w:rsidP="00582EC5">
      <w:pPr>
        <w:widowControl/>
        <w:suppressAutoHyphens w:val="0"/>
        <w:autoSpaceDE w:val="0"/>
        <w:autoSpaceDN w:val="0"/>
        <w:adjustRightInd w:val="0"/>
        <w:rPr>
          <w:rFonts w:eastAsia="Times New Roman"/>
          <w:color w:val="auto"/>
          <w:szCs w:val="24"/>
        </w:rPr>
      </w:pPr>
    </w:p>
    <w:p w:rsidR="00582EC5" w:rsidRPr="0023055A" w:rsidRDefault="00582EC5" w:rsidP="00582EC5">
      <w:pPr>
        <w:widowControl/>
        <w:suppressAutoHyphens w:val="0"/>
        <w:autoSpaceDE w:val="0"/>
        <w:autoSpaceDN w:val="0"/>
        <w:adjustRightInd w:val="0"/>
        <w:rPr>
          <w:rFonts w:eastAsia="Times New Roman"/>
          <w:b/>
          <w:bCs/>
          <w:color w:val="auto"/>
          <w:szCs w:val="24"/>
        </w:rPr>
      </w:pPr>
      <w:r w:rsidRPr="0023055A">
        <w:rPr>
          <w:rFonts w:eastAsia="Times New Roman"/>
          <w:b/>
          <w:bCs/>
          <w:color w:val="auto"/>
          <w:szCs w:val="24"/>
        </w:rPr>
        <w:t>Žádám o povolení ke kácení dřevin rostoucích mimo les, které se nacházejí na</w:t>
      </w:r>
    </w:p>
    <w:p w:rsidR="005374B1" w:rsidRPr="0023055A" w:rsidRDefault="00582EC5" w:rsidP="00582EC5">
      <w:pPr>
        <w:jc w:val="both"/>
        <w:rPr>
          <w:b/>
        </w:rPr>
      </w:pPr>
      <w:r w:rsidRPr="0023055A">
        <w:rPr>
          <w:rFonts w:eastAsia="Times New Roman"/>
          <w:b/>
          <w:bCs/>
          <w:color w:val="auto"/>
          <w:szCs w:val="24"/>
        </w:rPr>
        <w:t>následujícím pozemku:</w:t>
      </w:r>
    </w:p>
    <w:p w:rsidR="005002EB" w:rsidRPr="0023055A" w:rsidRDefault="005002EB" w:rsidP="005002EB">
      <w:pPr>
        <w:rPr>
          <w:u w:val="single"/>
        </w:rPr>
      </w:pPr>
    </w:p>
    <w:p w:rsidR="005002EB" w:rsidRPr="0023055A" w:rsidRDefault="00547501" w:rsidP="005002EB">
      <w:pPr>
        <w:rPr>
          <w:color w:val="FF0000"/>
        </w:rPr>
      </w:pPr>
      <w:proofErr w:type="spellStart"/>
      <w:r>
        <w:t>p.p.č</w:t>
      </w:r>
      <w:proofErr w:type="spellEnd"/>
      <w:r>
        <w:t xml:space="preserve">.  </w:t>
      </w:r>
      <w:r w:rsidR="0058546B" w:rsidRPr="0023055A">
        <w:rPr>
          <w:b/>
          <w:color w:val="auto"/>
        </w:rPr>
        <w:t xml:space="preserve"> </w:t>
      </w:r>
      <w:r w:rsidR="0023055A" w:rsidRPr="0023055A">
        <w:rPr>
          <w:b/>
          <w:color w:val="auto"/>
        </w:rPr>
        <w:t xml:space="preserve">v </w:t>
      </w:r>
      <w:proofErr w:type="spellStart"/>
      <w:r w:rsidR="0023055A" w:rsidRPr="0023055A">
        <w:rPr>
          <w:b/>
          <w:color w:val="auto"/>
        </w:rPr>
        <w:t>k.ú</w:t>
      </w:r>
      <w:proofErr w:type="spellEnd"/>
      <w:r w:rsidR="0023055A" w:rsidRPr="0023055A">
        <w:rPr>
          <w:b/>
          <w:color w:val="auto"/>
        </w:rPr>
        <w:t>. Vlastibořice</w:t>
      </w:r>
    </w:p>
    <w:p w:rsidR="00582EC5" w:rsidRPr="0023055A" w:rsidRDefault="00582EC5" w:rsidP="005002EB"/>
    <w:p w:rsidR="00582EC5" w:rsidRPr="0023055A" w:rsidRDefault="00582EC5" w:rsidP="005002EB">
      <w:r w:rsidRPr="0023055A">
        <w:t xml:space="preserve">vlastník pozemku </w:t>
      </w:r>
    </w:p>
    <w:p w:rsidR="00582EC5" w:rsidRPr="0023055A" w:rsidRDefault="00582EC5" w:rsidP="005002EB"/>
    <w:p w:rsidR="00582EC5" w:rsidRPr="0023055A" w:rsidRDefault="00582EC5" w:rsidP="005002EB">
      <w:r w:rsidRPr="0023055A">
        <w:t>uživatel pozemku</w:t>
      </w:r>
      <w:r w:rsidR="00547501">
        <w:t xml:space="preserve"> </w:t>
      </w:r>
    </w:p>
    <w:p w:rsidR="005002EB" w:rsidRPr="0023055A" w:rsidRDefault="005002EB" w:rsidP="007A2056">
      <w:pPr>
        <w:jc w:val="both"/>
        <w:rPr>
          <w:u w:val="single"/>
        </w:rPr>
      </w:pPr>
    </w:p>
    <w:p w:rsidR="005374B1" w:rsidRPr="0023055A" w:rsidRDefault="00071303" w:rsidP="008A4DA0">
      <w:pPr>
        <w:jc w:val="both"/>
        <w:outlineLvl w:val="0"/>
        <w:rPr>
          <w:u w:val="single"/>
        </w:rPr>
      </w:pPr>
      <w:r w:rsidRPr="0023055A">
        <w:rPr>
          <w:u w:val="single"/>
        </w:rPr>
        <w:t>Specifikace dřevin, které mají být káceny</w:t>
      </w:r>
    </w:p>
    <w:p w:rsidR="00071303" w:rsidRPr="0023055A" w:rsidRDefault="00071303">
      <w:pPr>
        <w:tabs>
          <w:tab w:val="left" w:pos="465"/>
        </w:tabs>
        <w:jc w:val="both"/>
      </w:pPr>
      <w:r w:rsidRPr="0023055A">
        <w:t>(druh a počet stromů, obvod kmene ve výšce 130cm nad zemí nebo plocha</w:t>
      </w:r>
      <w:r w:rsidR="00786CCE" w:rsidRPr="0023055A">
        <w:t xml:space="preserve"> porostu</w:t>
      </w:r>
      <w:r w:rsidRPr="0023055A">
        <w:t>)</w:t>
      </w:r>
    </w:p>
    <w:p w:rsidR="00F84D42" w:rsidRPr="0023055A" w:rsidRDefault="00F84D42">
      <w:pPr>
        <w:tabs>
          <w:tab w:val="left" w:pos="465"/>
        </w:tabs>
        <w:jc w:val="both"/>
      </w:pPr>
      <w:r w:rsidRPr="0023055A">
        <w:tab/>
      </w:r>
    </w:p>
    <w:p w:rsidR="00071303" w:rsidRDefault="00582EC5">
      <w:r>
        <w:t>1.</w:t>
      </w:r>
      <w:r w:rsidR="00071303">
        <w:t>………………………………………………………………………………………………………</w:t>
      </w:r>
    </w:p>
    <w:p w:rsidR="00242DB4" w:rsidRDefault="00242DB4"/>
    <w:p w:rsidR="00071303" w:rsidRDefault="00582EC5">
      <w:r>
        <w:t>2</w:t>
      </w:r>
      <w:r w:rsidR="00071303">
        <w:t>………………………………………………………………………………………………………</w:t>
      </w:r>
    </w:p>
    <w:p w:rsidR="00242DB4" w:rsidRDefault="00242DB4"/>
    <w:p w:rsidR="00582EC5" w:rsidRDefault="00582EC5">
      <w:r>
        <w:t>3………………………………………………………………………………………………………</w:t>
      </w:r>
    </w:p>
    <w:p w:rsidR="00242DB4" w:rsidRDefault="00242DB4"/>
    <w:p w:rsidR="00242DB4" w:rsidRDefault="00242DB4">
      <w:r>
        <w:t>4………………………………………………………………………………………………………</w:t>
      </w:r>
    </w:p>
    <w:p w:rsidR="003C2A23" w:rsidRDefault="003C2A23"/>
    <w:p w:rsidR="003C2A23" w:rsidRDefault="003C2A23" w:rsidP="008A4DA0">
      <w:pPr>
        <w:outlineLvl w:val="0"/>
      </w:pPr>
      <w:r>
        <w:rPr>
          <w:u w:val="single"/>
        </w:rPr>
        <w:t>Důvod kácení</w:t>
      </w:r>
      <w:r>
        <w:t xml:space="preserve"> …………………………………………………………………………………………</w:t>
      </w:r>
    </w:p>
    <w:p w:rsidR="00582EC5" w:rsidRDefault="00582EC5" w:rsidP="008A4DA0">
      <w:pPr>
        <w:outlineLvl w:val="0"/>
      </w:pPr>
    </w:p>
    <w:p w:rsidR="003C2A23" w:rsidRDefault="003C2A23">
      <w:r>
        <w:t>…………………………………………………………………………………………………………</w:t>
      </w:r>
    </w:p>
    <w:p w:rsidR="003C2A23" w:rsidRDefault="003C2A23"/>
    <w:p w:rsidR="003C2A23" w:rsidRDefault="003C2A23">
      <w:r>
        <w:t>…………………………………………………………………………………………………………</w:t>
      </w:r>
    </w:p>
    <w:p w:rsidR="003C2A23" w:rsidRDefault="003C2A23"/>
    <w:p w:rsidR="003C2A23" w:rsidRDefault="0012214B" w:rsidP="008A4DA0">
      <w:pPr>
        <w:outlineLvl w:val="0"/>
      </w:pPr>
      <w:r w:rsidRPr="0012214B">
        <w:rPr>
          <w:u w:val="single"/>
        </w:rPr>
        <w:t>Další účastníci řízení:</w:t>
      </w:r>
      <w:r>
        <w:t>………………………………………………………………………………….</w:t>
      </w:r>
    </w:p>
    <w:p w:rsidR="0012214B" w:rsidRDefault="0012214B">
      <w:r>
        <w:t xml:space="preserve"> </w:t>
      </w:r>
    </w:p>
    <w:p w:rsidR="0012214B" w:rsidRPr="0012214B" w:rsidRDefault="0012214B">
      <w:r>
        <w:t xml:space="preserve">                                  ………………………………………………………………………………….</w:t>
      </w:r>
    </w:p>
    <w:p w:rsidR="0012214B" w:rsidRPr="0012214B" w:rsidRDefault="0012214B">
      <w:pPr>
        <w:rPr>
          <w:u w:val="single"/>
        </w:rPr>
      </w:pPr>
    </w:p>
    <w:p w:rsidR="003C2A23" w:rsidRDefault="003C2A23"/>
    <w:p w:rsidR="003C2A23" w:rsidRDefault="003C2A23"/>
    <w:p w:rsidR="003C2A23" w:rsidRDefault="003C2A23" w:rsidP="008A4DA0">
      <w:pPr>
        <w:outlineLvl w:val="0"/>
      </w:pPr>
      <w:r>
        <w:t>V</w:t>
      </w:r>
      <w:r w:rsidR="0023055A">
        <w:t xml:space="preserve">e Vlastibořicích </w:t>
      </w:r>
      <w:r>
        <w:t>dne</w:t>
      </w:r>
      <w:r w:rsidR="0023055A">
        <w:t xml:space="preserve"> </w:t>
      </w:r>
      <w:r w:rsidR="00547501">
        <w:tab/>
      </w:r>
      <w:r w:rsidR="00547501">
        <w:tab/>
      </w:r>
      <w:r>
        <w:t>podpis žadatele(žadatelů)………………………………</w:t>
      </w:r>
    </w:p>
    <w:p w:rsidR="003C2A23" w:rsidRDefault="003C2A23"/>
    <w:p w:rsidR="003C2A23" w:rsidRDefault="003C2A23"/>
    <w:p w:rsidR="003C2A23" w:rsidRDefault="003C2A23" w:rsidP="003C2A23">
      <w:pPr>
        <w:jc w:val="right"/>
      </w:pPr>
    </w:p>
    <w:p w:rsidR="00C95025" w:rsidRDefault="003C2A23" w:rsidP="008A4DA0">
      <w:pPr>
        <w:jc w:val="both"/>
        <w:outlineLvl w:val="0"/>
      </w:pPr>
      <w:r>
        <w:rPr>
          <w:u w:val="single"/>
        </w:rPr>
        <w:t>Přílohy žádosti</w:t>
      </w:r>
      <w:r w:rsidR="00C95025">
        <w:rPr>
          <w:u w:val="single"/>
        </w:rPr>
        <w:t xml:space="preserve"> (vypsat)</w:t>
      </w:r>
      <w:r>
        <w:rPr>
          <w:u w:val="single"/>
        </w:rPr>
        <w:t>:</w:t>
      </w:r>
      <w:r>
        <w:t xml:space="preserve"> </w:t>
      </w:r>
    </w:p>
    <w:p w:rsidR="003C2A23" w:rsidRDefault="003C2A23" w:rsidP="003C2A23">
      <w:pPr>
        <w:jc w:val="both"/>
      </w:pPr>
      <w:r>
        <w:t xml:space="preserve">(souhlas vlastníka </w:t>
      </w:r>
      <w:r w:rsidR="00562FE0">
        <w:t>žádá-li</w:t>
      </w:r>
      <w:r w:rsidR="00C95025">
        <w:t xml:space="preserve"> </w:t>
      </w:r>
      <w:r>
        <w:t>nájemce, situační zákres</w:t>
      </w:r>
      <w:r w:rsidR="00C95025">
        <w:t xml:space="preserve"> – lze použít i rub formuláře</w:t>
      </w:r>
      <w:r>
        <w:t>, doklad o vlastnictví</w:t>
      </w:r>
      <w:r w:rsidR="00582EC5">
        <w:t xml:space="preserve"> - např.výpis z katastru nemovitostí, </w:t>
      </w:r>
      <w:r w:rsidR="00562FE0">
        <w:t>zmocnění</w:t>
      </w:r>
      <w:r>
        <w:t xml:space="preserve"> </w:t>
      </w:r>
      <w:r w:rsidR="00562FE0">
        <w:t xml:space="preserve">k jednání před správním orgánem </w:t>
      </w:r>
      <w:r>
        <w:t>aj.)</w:t>
      </w:r>
    </w:p>
    <w:p w:rsidR="0023055A" w:rsidRDefault="0023055A" w:rsidP="003C2A23">
      <w:pPr>
        <w:jc w:val="both"/>
      </w:pPr>
    </w:p>
    <w:p w:rsidR="00547501" w:rsidRDefault="00547501" w:rsidP="00F01CE2">
      <w:pPr>
        <w:pStyle w:val="Nadpis1"/>
      </w:pPr>
    </w:p>
    <w:p w:rsidR="00F01CE2" w:rsidRDefault="00F01CE2" w:rsidP="00F01CE2">
      <w:pPr>
        <w:pStyle w:val="Nadpis1"/>
      </w:pPr>
      <w:bookmarkStart w:id="0" w:name="_GoBack"/>
      <w:bookmarkEnd w:id="0"/>
      <w:r>
        <w:t>Kácení dřevin rostoucích mimo les</w:t>
      </w:r>
    </w:p>
    <w:p w:rsidR="00F01CE2" w:rsidRDefault="00F01CE2" w:rsidP="00F01CE2">
      <w:pPr>
        <w:pStyle w:val="Nadpis2"/>
      </w:pPr>
      <w:r>
        <w:t>Kácení dřevin rostoucích mimo les podle § 8 odst. 1 zákona č. 114/1992 Sb., o ochraně přírody a krajiny, v platném znění a podle vyhlášky č. 189/2013 Sb., o ochraně dřevin a povolování jejich kácení</w:t>
      </w:r>
    </w:p>
    <w:p w:rsidR="00F01CE2" w:rsidRDefault="00F01CE2" w:rsidP="00F01CE2">
      <w:pPr>
        <w:pStyle w:val="Normlnweb"/>
        <w:rPr>
          <w:rStyle w:val="Siln"/>
        </w:rPr>
      </w:pPr>
      <w:r>
        <w:rPr>
          <w:rStyle w:val="Siln"/>
        </w:rPr>
        <w:t>Dřevina rostoucí</w:t>
      </w:r>
      <w:r>
        <w:t xml:space="preserve"> </w:t>
      </w:r>
      <w:r>
        <w:rPr>
          <w:rStyle w:val="Siln"/>
        </w:rPr>
        <w:t>mimo les</w:t>
      </w:r>
      <w:r>
        <w:t xml:space="preserve"> je podle zákona č. 114/1992 Sb., o ochraně přírody a krajiny, v platném znění, strom či keř rostoucí jednotlivě i ve skupinách ve volné krajině i v sídelních útvarech na pozemcích mimo lesní půdní fond.</w:t>
      </w:r>
      <w:r>
        <w:br/>
      </w:r>
      <w:r>
        <w:br/>
        <w:t>Dřeviny jsou chráněny před poškozováním a ničením, pokud se na ně nevztahuje ochrana přísnější (např. památné stromy, zvláště chráněné druhy rostlin) nebo ochrana podle zvláštních předpisů (např. zákona o rostlinolékařské péči, zákon o hnojivech, zákon o ochraně práv k odrůdám apod.)</w:t>
      </w:r>
      <w:r>
        <w:br/>
      </w:r>
      <w:r>
        <w:br/>
        <w:t>Péče o dřeviny, zejména jejich ošetřování a udržování, je povinností vlastníků (dřevina patří vlastníkovi pozemku, na kterém roste, bez ohledu na to, kdo ji sázel). Pouze při výskytu nákazy dřevin epidemickými či jinými jejich vážnými chorobami, může orgán ochrany přírody uložit vlastníkům provedení nezbytných zásahů, včetně pokácení dřevin.</w:t>
      </w:r>
      <w:r>
        <w:br/>
      </w:r>
      <w:r>
        <w:br/>
        <w:t>Poškození dřevin či jejich pokácení bez povolení je přestupkem či správním deliktem, za které lze fyzické osobě uložit pokutu až do výše 20.000,- Kč (za skupinu dřevin až 100.000,- Kč), fyzické osobě podnikající či právnické osobě pokutu do výše 1.000.000,- Kč.</w:t>
      </w:r>
      <w:r>
        <w:br/>
      </w:r>
      <w:r>
        <w:br/>
      </w:r>
      <w:r>
        <w:rPr>
          <w:rStyle w:val="Siln"/>
        </w:rPr>
        <w:t xml:space="preserve">Kácení dřevin je možné povolit pouze </w:t>
      </w:r>
      <w:r>
        <w:rPr>
          <w:rStyle w:val="Siln"/>
          <w:u w:val="single"/>
        </w:rPr>
        <w:t>ze závažných důvodů</w:t>
      </w:r>
      <w:r>
        <w:rPr>
          <w:rStyle w:val="Siln"/>
        </w:rPr>
        <w:t xml:space="preserve"> po vyhodnocení funkčního a estetického významu dřevin. </w:t>
      </w:r>
    </w:p>
    <w:p w:rsidR="00F01CE2" w:rsidRDefault="00F01CE2" w:rsidP="00F01CE2">
      <w:pPr>
        <w:pStyle w:val="Normlnweb"/>
        <w:rPr>
          <w:rFonts w:ascii="TimesNewRomanPS-BoldMT" w:hAnsi="TimesNewRomanPS-BoldMT" w:cs="TimesNewRomanPS-BoldMT"/>
          <w:b/>
          <w:bCs/>
          <w:color w:val="FF0000"/>
          <w:sz w:val="26"/>
          <w:szCs w:val="26"/>
        </w:rPr>
      </w:pPr>
      <w:r>
        <w:rPr>
          <w:rFonts w:ascii="TimesNewRomanPS-BoldMT" w:hAnsi="TimesNewRomanPS-BoldMT" w:cs="TimesNewRomanPS-BoldMT"/>
          <w:b/>
          <w:bCs/>
          <w:color w:val="FF0000"/>
          <w:sz w:val="26"/>
          <w:szCs w:val="26"/>
        </w:rPr>
        <w:t>Povolení není třeba :</w:t>
      </w:r>
    </w:p>
    <w:p w:rsidR="00F01CE2" w:rsidRDefault="00F01CE2" w:rsidP="00F01CE2">
      <w:pPr>
        <w:pStyle w:val="Normlnweb"/>
        <w:ind w:left="360"/>
      </w:pPr>
      <w:r>
        <w:t>při kácení z pěstebních důvodů (při obnově porostů, při výchovné probírce), ze zdravotních důvodů, při údržbě břehových porostů (při správě vodních toků), k odstraňování dřevin v ochranném pásmu elektrizační a plynárenské soustavy (při provozování těchto soustav)</w:t>
      </w:r>
      <w:r>
        <w:br/>
        <w:t xml:space="preserve">– </w:t>
      </w:r>
      <w:r>
        <w:rPr>
          <w:rStyle w:val="Zdraznn"/>
        </w:rPr>
        <w:t>nutno oznámit 15 dní předem</w:t>
      </w:r>
      <w:r>
        <w:br/>
        <w:t>b. při „havarijním“ kácení (při bezprostředním ohrožení života, zdraví nebo hrozí-li škoda značného rozsahu),</w:t>
      </w:r>
      <w:r>
        <w:br/>
        <w:t>–</w:t>
      </w:r>
      <w:r>
        <w:rPr>
          <w:rStyle w:val="Zdraznn"/>
        </w:rPr>
        <w:t xml:space="preserve"> nutno oznámit 15 dnů po pokácení (oznamuje ten, kdo kácení provedl)</w:t>
      </w:r>
      <w:r>
        <w:br/>
        <w:t xml:space="preserve">c. pokud má strom obvod kmene ve výčetní výšce (tj. ve výšce </w:t>
      </w:r>
      <w:smartTag w:uri="urn:schemas-microsoft-com:office:smarttags" w:element="metricconverter">
        <w:smartTagPr>
          <w:attr w:name="ProductID" w:val="130 cm"/>
        </w:smartTagPr>
        <w:r>
          <w:t>130 cm</w:t>
        </w:r>
      </w:smartTag>
      <w:r>
        <w:t xml:space="preserve"> nad zemí) menší než </w:t>
      </w:r>
      <w:smartTag w:uri="urn:schemas-microsoft-com:office:smarttags" w:element="metricconverter">
        <w:smartTagPr>
          <w:attr w:name="ProductID" w:val="80 cm"/>
        </w:smartTagPr>
        <w:r>
          <w:t>80 cm</w:t>
        </w:r>
      </w:smartTag>
      <w:r>
        <w:t xml:space="preserve"> nebo pokud plocha keřových porostů nepřesahuje </w:t>
      </w:r>
      <w:smartTag w:uri="urn:schemas-microsoft-com:office:smarttags" w:element="metricconverter">
        <w:smartTagPr>
          <w:attr w:name="ProductID" w:val="40 m2"/>
        </w:smartTagPr>
        <w:r>
          <w:t>40 m2</w:t>
        </w:r>
      </w:smartTag>
      <w:r>
        <w:t>, nejedná-li se významný krajinný prvek nebo strom, který je součástí stromořadí</w:t>
      </w:r>
      <w:r>
        <w:br/>
      </w:r>
      <w:r>
        <w:rPr>
          <w:rStyle w:val="Zdraznn"/>
        </w:rPr>
        <w:t>– bez oznamování</w:t>
      </w:r>
      <w:r>
        <w:br/>
        <w:t>d. při káceni dřevin v zahradách (zahrada = pozemek u rodinného či bytového domu, v zastavěné části obce, stavebně oplocený a nepřístupný veřejnosti)</w:t>
      </w:r>
      <w:r>
        <w:br/>
        <w:t xml:space="preserve">– </w:t>
      </w:r>
      <w:r>
        <w:rPr>
          <w:rStyle w:val="Zdraznn"/>
        </w:rPr>
        <w:t xml:space="preserve">bez oznamování </w:t>
      </w:r>
      <w:r>
        <w:br/>
        <w:t>e. při kácení dřevin rostoucích na plantážích (plantáž = pozemek takto registrovaný v katastru nemovitostí)</w:t>
      </w:r>
      <w:r>
        <w:br/>
        <w:t xml:space="preserve">– </w:t>
      </w:r>
      <w:r>
        <w:rPr>
          <w:rStyle w:val="Zdraznn"/>
        </w:rPr>
        <w:t xml:space="preserve">bez oznamování </w:t>
      </w:r>
      <w:r>
        <w:br/>
      </w:r>
      <w:r w:rsidRPr="00F01CE2">
        <w:t> </w:t>
      </w:r>
    </w:p>
    <w:p w:rsidR="00F01CE2" w:rsidRDefault="00F01CE2" w:rsidP="00F01CE2">
      <w:pPr>
        <w:pStyle w:val="Normlnweb"/>
      </w:pPr>
    </w:p>
    <w:p w:rsidR="00F01CE2" w:rsidRPr="00F01CE2" w:rsidRDefault="00F01CE2" w:rsidP="00F01CE2">
      <w:pPr>
        <w:pStyle w:val="Normlnweb"/>
      </w:pPr>
    </w:p>
    <w:p w:rsidR="00F01CE2" w:rsidRPr="00F01CE2" w:rsidRDefault="00F01CE2" w:rsidP="00F01CE2">
      <w:pPr>
        <w:widowControl/>
        <w:suppressAutoHyphens w:val="0"/>
        <w:spacing w:before="100" w:beforeAutospacing="1" w:after="100" w:afterAutospacing="1"/>
        <w:rPr>
          <w:rFonts w:eastAsia="Times New Roman"/>
          <w:b/>
          <w:color w:val="FF0000"/>
          <w:sz w:val="28"/>
          <w:szCs w:val="28"/>
        </w:rPr>
      </w:pPr>
      <w:r w:rsidRPr="00F01CE2">
        <w:rPr>
          <w:rFonts w:eastAsia="Times New Roman"/>
          <w:b/>
          <w:color w:val="FF0000"/>
          <w:sz w:val="28"/>
          <w:szCs w:val="28"/>
        </w:rPr>
        <w:t>Žádost musí obsahovat:</w:t>
      </w:r>
    </w:p>
    <w:p w:rsidR="00F01CE2" w:rsidRPr="00F01CE2" w:rsidRDefault="00F01CE2" w:rsidP="00F01CE2">
      <w:pPr>
        <w:widowControl/>
        <w:suppressAutoHyphens w:val="0"/>
        <w:spacing w:before="100" w:beforeAutospacing="1" w:after="100" w:afterAutospacing="1"/>
        <w:rPr>
          <w:rFonts w:eastAsia="Times New Roman"/>
          <w:color w:val="auto"/>
          <w:szCs w:val="24"/>
        </w:rPr>
      </w:pPr>
      <w:r w:rsidRPr="00F01CE2">
        <w:rPr>
          <w:rFonts w:eastAsia="Times New Roman"/>
          <w:color w:val="auto"/>
          <w:szCs w:val="24"/>
        </w:rPr>
        <w:t xml:space="preserve">Žádost může být samozřejmě uplatněna </w:t>
      </w:r>
      <w:r w:rsidR="0023055A">
        <w:rPr>
          <w:rFonts w:eastAsia="Times New Roman"/>
          <w:color w:val="auto"/>
          <w:szCs w:val="24"/>
        </w:rPr>
        <w:t>písemně i bez použití formuláře</w:t>
      </w:r>
      <w:r w:rsidRPr="00F01CE2">
        <w:rPr>
          <w:rFonts w:eastAsia="Times New Roman"/>
          <w:color w:val="auto"/>
          <w:szCs w:val="24"/>
        </w:rPr>
        <w:t>, musí však obsahovat:</w:t>
      </w:r>
    </w:p>
    <w:p w:rsidR="00F01CE2" w:rsidRPr="00F01CE2" w:rsidRDefault="00F01CE2" w:rsidP="00F01CE2">
      <w:pPr>
        <w:widowControl/>
        <w:suppressAutoHyphens w:val="0"/>
        <w:spacing w:before="100" w:beforeAutospacing="1" w:after="100" w:afterAutospacing="1"/>
        <w:rPr>
          <w:rFonts w:eastAsia="Times New Roman"/>
          <w:color w:val="auto"/>
          <w:szCs w:val="24"/>
        </w:rPr>
      </w:pPr>
      <w:r w:rsidRPr="00F01CE2">
        <w:rPr>
          <w:rFonts w:eastAsia="Times New Roman"/>
          <w:color w:val="auto"/>
          <w:szCs w:val="24"/>
        </w:rPr>
        <w:t xml:space="preserve">– </w:t>
      </w:r>
      <w:r w:rsidRPr="00F01CE2">
        <w:rPr>
          <w:rFonts w:eastAsia="Times New Roman"/>
          <w:color w:val="auto"/>
          <w:szCs w:val="24"/>
          <w:u w:val="single"/>
        </w:rPr>
        <w:t>u fyzické osoby:</w:t>
      </w:r>
      <w:r w:rsidRPr="00F01CE2">
        <w:rPr>
          <w:rFonts w:eastAsia="Times New Roman"/>
          <w:color w:val="auto"/>
          <w:szCs w:val="24"/>
        </w:rPr>
        <w:br/>
        <w:t>jméno a příjmení, datum narození, místo trvalého bydliště, vč. PSČ,</w:t>
      </w:r>
    </w:p>
    <w:p w:rsidR="00F01CE2" w:rsidRPr="00F01CE2" w:rsidRDefault="00F01CE2" w:rsidP="00F01CE2">
      <w:pPr>
        <w:widowControl/>
        <w:suppressAutoHyphens w:val="0"/>
        <w:spacing w:before="100" w:beforeAutospacing="1" w:after="100" w:afterAutospacing="1"/>
        <w:rPr>
          <w:rFonts w:eastAsia="Times New Roman"/>
          <w:color w:val="auto"/>
          <w:szCs w:val="24"/>
        </w:rPr>
      </w:pPr>
      <w:r w:rsidRPr="00F01CE2">
        <w:rPr>
          <w:rFonts w:eastAsia="Times New Roman"/>
          <w:color w:val="auto"/>
          <w:szCs w:val="24"/>
        </w:rPr>
        <w:t xml:space="preserve">– </w:t>
      </w:r>
      <w:r w:rsidRPr="00F01CE2">
        <w:rPr>
          <w:rFonts w:eastAsia="Times New Roman"/>
          <w:color w:val="auto"/>
          <w:szCs w:val="24"/>
          <w:u w:val="single"/>
        </w:rPr>
        <w:t>u právnické osoby:</w:t>
      </w:r>
      <w:r w:rsidRPr="00F01CE2">
        <w:rPr>
          <w:rFonts w:eastAsia="Times New Roman"/>
          <w:color w:val="auto"/>
          <w:szCs w:val="24"/>
        </w:rPr>
        <w:br/>
        <w:t>název nebo obchodní firmu, IČ, adresu sídla, vč. PSČ, popř. jinou adresu pro doručování,</w:t>
      </w:r>
    </w:p>
    <w:p w:rsidR="00F01CE2" w:rsidRPr="00F01CE2" w:rsidRDefault="00F01CE2" w:rsidP="00F01CE2">
      <w:pPr>
        <w:widowControl/>
        <w:suppressAutoHyphens w:val="0"/>
        <w:spacing w:before="100" w:beforeAutospacing="1" w:after="100" w:afterAutospacing="1"/>
        <w:rPr>
          <w:rFonts w:eastAsia="Times New Roman"/>
          <w:color w:val="auto"/>
          <w:szCs w:val="24"/>
        </w:rPr>
      </w:pPr>
      <w:r w:rsidRPr="00F01CE2">
        <w:rPr>
          <w:rFonts w:eastAsia="Times New Roman"/>
          <w:color w:val="auto"/>
          <w:szCs w:val="24"/>
        </w:rPr>
        <w:t xml:space="preserve">– </w:t>
      </w:r>
      <w:r w:rsidRPr="00F01CE2">
        <w:rPr>
          <w:rFonts w:eastAsia="Times New Roman"/>
          <w:color w:val="auto"/>
          <w:szCs w:val="24"/>
          <w:u w:val="single"/>
        </w:rPr>
        <w:t>u fyzické osoby s podnikatelskou činností:</w:t>
      </w:r>
      <w:r w:rsidRPr="00F01CE2">
        <w:rPr>
          <w:rFonts w:eastAsia="Times New Roman"/>
          <w:color w:val="auto"/>
          <w:szCs w:val="24"/>
        </w:rPr>
        <w:br/>
        <w:t>jméno a příjmení (případně další název), IČ, adresu zapsanou v obchodním rejstříku nebo v jiné zákonem upravené evidenci jako místo podnikání, vč. PSČ, popř. jinou adresu pro doručování,</w:t>
      </w:r>
    </w:p>
    <w:p w:rsidR="00F01CE2" w:rsidRPr="00F01CE2" w:rsidRDefault="00F01CE2" w:rsidP="00F01CE2">
      <w:pPr>
        <w:widowControl/>
        <w:suppressAutoHyphens w:val="0"/>
        <w:spacing w:before="100" w:beforeAutospacing="1" w:after="100" w:afterAutospacing="1"/>
        <w:rPr>
          <w:rFonts w:eastAsia="Times New Roman"/>
          <w:color w:val="auto"/>
          <w:szCs w:val="24"/>
        </w:rPr>
      </w:pPr>
      <w:r w:rsidRPr="00F01CE2">
        <w:rPr>
          <w:rFonts w:eastAsia="Times New Roman"/>
          <w:color w:val="auto"/>
          <w:szCs w:val="24"/>
        </w:rPr>
        <w:t xml:space="preserve">– </w:t>
      </w:r>
      <w:r w:rsidRPr="00F01CE2">
        <w:rPr>
          <w:rFonts w:eastAsia="Times New Roman"/>
          <w:color w:val="auto"/>
          <w:szCs w:val="24"/>
          <w:u w:val="single"/>
        </w:rPr>
        <w:t>u všech:</w:t>
      </w:r>
      <w:r w:rsidRPr="00F01CE2">
        <w:rPr>
          <w:rFonts w:eastAsia="Times New Roman"/>
          <w:color w:val="auto"/>
          <w:szCs w:val="24"/>
        </w:rPr>
        <w:br/>
        <w:t>podpis (v případě podání e-mailem nebo do datové schránky musí být dokument opatřen elektronickým podpisem),</w:t>
      </w:r>
    </w:p>
    <w:p w:rsidR="00F01CE2" w:rsidRPr="00F01CE2" w:rsidRDefault="00F01CE2" w:rsidP="00F01CE2">
      <w:pPr>
        <w:widowControl/>
        <w:suppressAutoHyphens w:val="0"/>
        <w:spacing w:before="100" w:beforeAutospacing="1" w:after="100" w:afterAutospacing="1"/>
        <w:rPr>
          <w:rFonts w:eastAsia="Times New Roman"/>
          <w:color w:val="auto"/>
          <w:szCs w:val="24"/>
        </w:rPr>
      </w:pPr>
      <w:r w:rsidRPr="00F01CE2">
        <w:rPr>
          <w:rFonts w:eastAsia="Times New Roman"/>
          <w:color w:val="auto"/>
          <w:szCs w:val="24"/>
        </w:rPr>
        <w:t>a dále:</w:t>
      </w:r>
    </w:p>
    <w:p w:rsidR="00F01CE2" w:rsidRPr="00F01CE2" w:rsidRDefault="00F01CE2" w:rsidP="00F01CE2">
      <w:pPr>
        <w:widowControl/>
        <w:numPr>
          <w:ilvl w:val="0"/>
          <w:numId w:val="27"/>
        </w:numPr>
        <w:suppressAutoHyphens w:val="0"/>
        <w:spacing w:before="100" w:beforeAutospacing="1" w:after="100" w:afterAutospacing="1"/>
        <w:rPr>
          <w:rFonts w:eastAsia="Times New Roman"/>
          <w:color w:val="auto"/>
          <w:szCs w:val="24"/>
        </w:rPr>
      </w:pPr>
      <w:r w:rsidRPr="00F01CE2">
        <w:rPr>
          <w:rFonts w:eastAsia="Times New Roman"/>
          <w:color w:val="auto"/>
          <w:szCs w:val="24"/>
        </w:rPr>
        <w:t>číslo parcely a katastrální území,</w:t>
      </w:r>
    </w:p>
    <w:p w:rsidR="00F01CE2" w:rsidRPr="00F01CE2" w:rsidRDefault="00F01CE2" w:rsidP="00F01CE2">
      <w:pPr>
        <w:widowControl/>
        <w:numPr>
          <w:ilvl w:val="0"/>
          <w:numId w:val="27"/>
        </w:numPr>
        <w:suppressAutoHyphens w:val="0"/>
        <w:spacing w:before="100" w:beforeAutospacing="1" w:after="100" w:afterAutospacing="1"/>
        <w:rPr>
          <w:rFonts w:eastAsia="Times New Roman"/>
          <w:color w:val="auto"/>
          <w:szCs w:val="24"/>
        </w:rPr>
      </w:pPr>
      <w:r w:rsidRPr="00F01CE2">
        <w:rPr>
          <w:rFonts w:eastAsia="Times New Roman"/>
          <w:color w:val="auto"/>
          <w:szCs w:val="24"/>
        </w:rPr>
        <w:t>počet a druh dřevin ke kácení,</w:t>
      </w:r>
    </w:p>
    <w:p w:rsidR="00F01CE2" w:rsidRPr="00F01CE2" w:rsidRDefault="00F01CE2" w:rsidP="00F01CE2">
      <w:pPr>
        <w:widowControl/>
        <w:numPr>
          <w:ilvl w:val="0"/>
          <w:numId w:val="27"/>
        </w:numPr>
        <w:suppressAutoHyphens w:val="0"/>
        <w:spacing w:before="100" w:beforeAutospacing="1" w:after="100" w:afterAutospacing="1"/>
        <w:rPr>
          <w:rFonts w:eastAsia="Times New Roman"/>
          <w:color w:val="auto"/>
          <w:szCs w:val="24"/>
        </w:rPr>
      </w:pPr>
      <w:r w:rsidRPr="00F01CE2">
        <w:rPr>
          <w:rFonts w:eastAsia="Times New Roman"/>
          <w:color w:val="auto"/>
          <w:szCs w:val="24"/>
        </w:rPr>
        <w:t xml:space="preserve">obvod kmene dřevin měřený ve výšce </w:t>
      </w:r>
      <w:smartTag w:uri="urn:schemas-microsoft-com:office:smarttags" w:element="metricconverter">
        <w:smartTagPr>
          <w:attr w:name="ProductID" w:val="130 cm"/>
        </w:smartTagPr>
        <w:r w:rsidRPr="00F01CE2">
          <w:rPr>
            <w:rFonts w:eastAsia="Times New Roman"/>
            <w:color w:val="auto"/>
            <w:szCs w:val="24"/>
          </w:rPr>
          <w:t>130 cm</w:t>
        </w:r>
      </w:smartTag>
      <w:r w:rsidRPr="00F01CE2">
        <w:rPr>
          <w:rFonts w:eastAsia="Times New Roman"/>
          <w:color w:val="auto"/>
          <w:szCs w:val="24"/>
        </w:rPr>
        <w:t xml:space="preserve"> nad zemí (popř. velikost plochy keřů v m</w:t>
      </w:r>
      <w:r w:rsidRPr="00F01CE2">
        <w:rPr>
          <w:rFonts w:eastAsia="Times New Roman"/>
          <w:color w:val="auto"/>
          <w:szCs w:val="24"/>
          <w:vertAlign w:val="superscript"/>
        </w:rPr>
        <w:t>2</w:t>
      </w:r>
      <w:r w:rsidRPr="00F01CE2">
        <w:rPr>
          <w:rFonts w:eastAsia="Times New Roman"/>
          <w:color w:val="auto"/>
          <w:szCs w:val="24"/>
        </w:rPr>
        <w:t>),</w:t>
      </w:r>
    </w:p>
    <w:p w:rsidR="00F01CE2" w:rsidRPr="00F01CE2" w:rsidRDefault="00F01CE2" w:rsidP="00F01CE2">
      <w:pPr>
        <w:widowControl/>
        <w:numPr>
          <w:ilvl w:val="0"/>
          <w:numId w:val="27"/>
        </w:numPr>
        <w:suppressAutoHyphens w:val="0"/>
        <w:spacing w:before="100" w:beforeAutospacing="1" w:after="100" w:afterAutospacing="1"/>
        <w:rPr>
          <w:rFonts w:eastAsia="Times New Roman"/>
          <w:color w:val="auto"/>
          <w:szCs w:val="24"/>
        </w:rPr>
      </w:pPr>
      <w:r w:rsidRPr="00F01CE2">
        <w:rPr>
          <w:rFonts w:eastAsia="Times New Roman"/>
          <w:color w:val="auto"/>
          <w:szCs w:val="24"/>
        </w:rPr>
        <w:t>zdůvodnění žádosti,</w:t>
      </w:r>
    </w:p>
    <w:p w:rsidR="00F01CE2" w:rsidRPr="00F01CE2" w:rsidRDefault="00F01CE2" w:rsidP="00F01CE2">
      <w:pPr>
        <w:widowControl/>
        <w:numPr>
          <w:ilvl w:val="0"/>
          <w:numId w:val="27"/>
        </w:numPr>
        <w:suppressAutoHyphens w:val="0"/>
        <w:spacing w:before="100" w:beforeAutospacing="1" w:after="100" w:afterAutospacing="1"/>
        <w:rPr>
          <w:rFonts w:eastAsia="Times New Roman"/>
          <w:color w:val="auto"/>
          <w:szCs w:val="24"/>
        </w:rPr>
      </w:pPr>
      <w:r w:rsidRPr="00F01CE2">
        <w:rPr>
          <w:rFonts w:eastAsia="Times New Roman"/>
          <w:color w:val="auto"/>
          <w:szCs w:val="24"/>
        </w:rPr>
        <w:t>doložení vlastnického práva, nelze-li aktuálně ověřit v katastru nemovitostí, popř. nájemního či uživatelského vztahu,</w:t>
      </w:r>
    </w:p>
    <w:p w:rsidR="00F01CE2" w:rsidRPr="00F01CE2" w:rsidRDefault="00F01CE2" w:rsidP="00F01CE2">
      <w:pPr>
        <w:widowControl/>
        <w:numPr>
          <w:ilvl w:val="0"/>
          <w:numId w:val="27"/>
        </w:numPr>
        <w:suppressAutoHyphens w:val="0"/>
        <w:spacing w:before="100" w:beforeAutospacing="1" w:after="100" w:afterAutospacing="1"/>
        <w:rPr>
          <w:rFonts w:eastAsia="Times New Roman"/>
          <w:color w:val="auto"/>
          <w:szCs w:val="24"/>
        </w:rPr>
      </w:pPr>
      <w:r w:rsidRPr="00F01CE2">
        <w:rPr>
          <w:rFonts w:eastAsia="Times New Roman"/>
          <w:color w:val="auto"/>
          <w:szCs w:val="24"/>
        </w:rPr>
        <w:t>situační nákres v příloze.</w:t>
      </w:r>
    </w:p>
    <w:p w:rsidR="00582EC5" w:rsidRPr="0023055A" w:rsidRDefault="00582EC5" w:rsidP="0023055A">
      <w:pPr>
        <w:widowControl/>
        <w:suppressAutoHyphens w:val="0"/>
        <w:autoSpaceDE w:val="0"/>
        <w:autoSpaceDN w:val="0"/>
        <w:adjustRightInd w:val="0"/>
        <w:jc w:val="both"/>
        <w:rPr>
          <w:rFonts w:eastAsia="Times New Roman"/>
          <w:color w:val="auto"/>
          <w:szCs w:val="24"/>
        </w:rPr>
      </w:pPr>
      <w:r w:rsidRPr="0023055A">
        <w:rPr>
          <w:rFonts w:eastAsia="Times New Roman"/>
          <w:b/>
          <w:bCs/>
          <w:color w:val="auto"/>
          <w:szCs w:val="24"/>
        </w:rPr>
        <w:t xml:space="preserve">Správní poplatek </w:t>
      </w:r>
      <w:r w:rsidRPr="0023055A">
        <w:rPr>
          <w:rFonts w:eastAsia="Times New Roman"/>
          <w:color w:val="auto"/>
          <w:szCs w:val="24"/>
        </w:rPr>
        <w:t>za místní šetření je stanoven dle zákona č</w:t>
      </w:r>
      <w:r w:rsidR="00242DB4" w:rsidRPr="0023055A">
        <w:rPr>
          <w:rFonts w:eastAsia="Times New Roman"/>
          <w:color w:val="auto"/>
          <w:szCs w:val="24"/>
        </w:rPr>
        <w:t xml:space="preserve">. 634/2004 Sb., o správních </w:t>
      </w:r>
      <w:r w:rsidRPr="0023055A">
        <w:rPr>
          <w:rFonts w:eastAsia="Times New Roman"/>
          <w:color w:val="auto"/>
          <w:szCs w:val="24"/>
        </w:rPr>
        <w:t>poplatcích v platném znění, vybíraný správními orgány ČR podle sazebníku správních</w:t>
      </w:r>
      <w:r w:rsidR="00242DB4" w:rsidRPr="0023055A">
        <w:rPr>
          <w:rFonts w:eastAsia="Times New Roman"/>
          <w:color w:val="auto"/>
          <w:szCs w:val="24"/>
        </w:rPr>
        <w:t xml:space="preserve"> </w:t>
      </w:r>
      <w:r w:rsidRPr="0023055A">
        <w:rPr>
          <w:rFonts w:eastAsia="Times New Roman"/>
          <w:color w:val="auto"/>
          <w:szCs w:val="24"/>
        </w:rPr>
        <w:t>poplatků, který je přílohou uvedeného zákona.</w:t>
      </w:r>
    </w:p>
    <w:p w:rsidR="00242DB4" w:rsidRPr="0023055A" w:rsidRDefault="00242DB4" w:rsidP="0023055A">
      <w:pPr>
        <w:widowControl/>
        <w:suppressAutoHyphens w:val="0"/>
        <w:autoSpaceDE w:val="0"/>
        <w:autoSpaceDN w:val="0"/>
        <w:adjustRightInd w:val="0"/>
        <w:jc w:val="both"/>
        <w:rPr>
          <w:rFonts w:eastAsia="Times New Roman"/>
          <w:color w:val="auto"/>
          <w:szCs w:val="24"/>
        </w:rPr>
      </w:pPr>
      <w:r w:rsidRPr="0023055A">
        <w:rPr>
          <w:rFonts w:eastAsia="Times New Roman"/>
          <w:color w:val="auto"/>
          <w:szCs w:val="24"/>
        </w:rPr>
        <w:t xml:space="preserve">Správní poplatek činí </w:t>
      </w:r>
      <w:r w:rsidRPr="0023055A">
        <w:rPr>
          <w:rFonts w:eastAsia="Times New Roman"/>
          <w:b/>
          <w:bCs/>
          <w:color w:val="auto"/>
          <w:szCs w:val="24"/>
        </w:rPr>
        <w:t>100,- Kč za každou i započatou hodinu místního šetření</w:t>
      </w:r>
      <w:r w:rsidRPr="0023055A">
        <w:rPr>
          <w:rFonts w:eastAsia="Times New Roman"/>
          <w:color w:val="auto"/>
          <w:szCs w:val="24"/>
        </w:rPr>
        <w:t>.</w:t>
      </w:r>
    </w:p>
    <w:p w:rsidR="00463D84" w:rsidRPr="0023055A" w:rsidRDefault="00242DB4" w:rsidP="0023055A">
      <w:pPr>
        <w:jc w:val="both"/>
        <w:rPr>
          <w:szCs w:val="24"/>
        </w:rPr>
      </w:pPr>
      <w:r w:rsidRPr="0023055A">
        <w:rPr>
          <w:szCs w:val="24"/>
        </w:rPr>
        <w:t>Tento míst</w:t>
      </w:r>
      <w:r w:rsidR="0023055A">
        <w:rPr>
          <w:szCs w:val="24"/>
        </w:rPr>
        <w:t>ní poplatek je nutné zaplatit v</w:t>
      </w:r>
      <w:r w:rsidRPr="0023055A">
        <w:rPr>
          <w:szCs w:val="24"/>
        </w:rPr>
        <w:t xml:space="preserve"> pokladně </w:t>
      </w:r>
      <w:r w:rsidR="0023055A" w:rsidRPr="0023055A">
        <w:rPr>
          <w:color w:val="auto"/>
          <w:szCs w:val="24"/>
        </w:rPr>
        <w:t xml:space="preserve">obecního </w:t>
      </w:r>
      <w:r w:rsidRPr="0023055A">
        <w:rPr>
          <w:color w:val="auto"/>
          <w:szCs w:val="24"/>
        </w:rPr>
        <w:t xml:space="preserve">úřadu </w:t>
      </w:r>
      <w:r w:rsidR="0023055A" w:rsidRPr="0023055A">
        <w:rPr>
          <w:color w:val="auto"/>
          <w:szCs w:val="24"/>
        </w:rPr>
        <w:t>ve Vlastibořicích</w:t>
      </w:r>
      <w:r w:rsidRPr="0023055A">
        <w:rPr>
          <w:color w:val="auto"/>
          <w:szCs w:val="24"/>
        </w:rPr>
        <w:t>.</w:t>
      </w:r>
    </w:p>
    <w:p w:rsidR="00242DB4" w:rsidRPr="0023055A" w:rsidRDefault="00242DB4" w:rsidP="0023055A">
      <w:pPr>
        <w:jc w:val="both"/>
        <w:rPr>
          <w:szCs w:val="24"/>
        </w:rPr>
      </w:pPr>
      <w:r w:rsidRPr="0023055A">
        <w:rPr>
          <w:szCs w:val="24"/>
        </w:rPr>
        <w:t>Po zap</w:t>
      </w:r>
      <w:r w:rsidR="001C2C5D" w:rsidRPr="0023055A">
        <w:rPr>
          <w:szCs w:val="24"/>
        </w:rPr>
        <w:t>l</w:t>
      </w:r>
      <w:r w:rsidRPr="0023055A">
        <w:rPr>
          <w:szCs w:val="24"/>
        </w:rPr>
        <w:t xml:space="preserve">acení </w:t>
      </w:r>
      <w:r w:rsidR="001C2C5D" w:rsidRPr="0023055A">
        <w:rPr>
          <w:szCs w:val="24"/>
        </w:rPr>
        <w:t>poplatku bude vydáno rozhodnutí.</w:t>
      </w:r>
    </w:p>
    <w:sectPr w:rsidR="00242DB4" w:rsidRPr="0023055A">
      <w:footnotePr>
        <w:pos w:val="beneathText"/>
      </w:footnotePr>
      <w:pgSz w:w="11905" w:h="16837"/>
      <w:pgMar w:top="1134"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arSymbol">
    <w:charset w:val="02"/>
    <w:family w:val="auto"/>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 Mincho Light J">
    <w:altName w:val="Times New Roman"/>
    <w:charset w:val="00"/>
    <w:family w:val="auto"/>
    <w:pitch w:val="variable"/>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NewRomanPS-BoldMT">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bullet"/>
      <w:suff w:val="nothing"/>
      <w:lvlText w:val="•"/>
      <w:lvlJc w:val="left"/>
      <w:pPr>
        <w:ind w:left="283" w:hanging="283"/>
      </w:pPr>
      <w:rPr>
        <w:rFonts w:ascii="StarSymbol" w:eastAsia="StarSymbol" w:hAnsi="StarSymbol"/>
        <w:sz w:val="18"/>
      </w:rPr>
    </w:lvl>
    <w:lvl w:ilvl="1">
      <w:start w:val="1"/>
      <w:numFmt w:val="bullet"/>
      <w:suff w:val="nothing"/>
      <w:lvlText w:val="•"/>
      <w:lvlJc w:val="left"/>
      <w:pPr>
        <w:ind w:left="567" w:hanging="283"/>
      </w:pPr>
      <w:rPr>
        <w:rFonts w:ascii="StarSymbol" w:eastAsia="StarSymbol" w:hAnsi="StarSymbol"/>
        <w:sz w:val="18"/>
      </w:rPr>
    </w:lvl>
    <w:lvl w:ilvl="2">
      <w:start w:val="1"/>
      <w:numFmt w:val="bullet"/>
      <w:suff w:val="nothing"/>
      <w:lvlText w:val="•"/>
      <w:lvlJc w:val="left"/>
      <w:pPr>
        <w:ind w:left="850" w:hanging="283"/>
      </w:pPr>
      <w:rPr>
        <w:rFonts w:ascii="StarSymbol" w:eastAsia="StarSymbol" w:hAnsi="StarSymbol"/>
        <w:sz w:val="18"/>
      </w:rPr>
    </w:lvl>
    <w:lvl w:ilvl="3">
      <w:start w:val="1"/>
      <w:numFmt w:val="bullet"/>
      <w:suff w:val="nothing"/>
      <w:lvlText w:val="•"/>
      <w:lvlJc w:val="left"/>
      <w:pPr>
        <w:ind w:left="1134" w:hanging="283"/>
      </w:pPr>
      <w:rPr>
        <w:rFonts w:ascii="StarSymbol" w:eastAsia="StarSymbol" w:hAnsi="StarSymbol"/>
        <w:sz w:val="18"/>
      </w:rPr>
    </w:lvl>
    <w:lvl w:ilvl="4">
      <w:start w:val="1"/>
      <w:numFmt w:val="bullet"/>
      <w:suff w:val="nothing"/>
      <w:lvlText w:val="•"/>
      <w:lvlJc w:val="left"/>
      <w:pPr>
        <w:ind w:left="1417" w:hanging="283"/>
      </w:pPr>
      <w:rPr>
        <w:rFonts w:ascii="StarSymbol" w:eastAsia="StarSymbol" w:hAnsi="StarSymbol"/>
        <w:sz w:val="18"/>
      </w:rPr>
    </w:lvl>
    <w:lvl w:ilvl="5">
      <w:start w:val="1"/>
      <w:numFmt w:val="bullet"/>
      <w:suff w:val="nothing"/>
      <w:lvlText w:val="•"/>
      <w:lvlJc w:val="left"/>
      <w:pPr>
        <w:ind w:left="1701" w:hanging="283"/>
      </w:pPr>
      <w:rPr>
        <w:rFonts w:ascii="StarSymbol" w:eastAsia="StarSymbol" w:hAnsi="StarSymbol"/>
        <w:sz w:val="18"/>
      </w:rPr>
    </w:lvl>
    <w:lvl w:ilvl="6">
      <w:start w:val="1"/>
      <w:numFmt w:val="bullet"/>
      <w:suff w:val="nothing"/>
      <w:lvlText w:val="•"/>
      <w:lvlJc w:val="left"/>
      <w:pPr>
        <w:ind w:left="1984" w:hanging="283"/>
      </w:pPr>
      <w:rPr>
        <w:rFonts w:ascii="StarSymbol" w:eastAsia="StarSymbol" w:hAnsi="StarSymbol"/>
        <w:sz w:val="18"/>
      </w:rPr>
    </w:lvl>
    <w:lvl w:ilvl="7">
      <w:start w:val="1"/>
      <w:numFmt w:val="bullet"/>
      <w:suff w:val="nothing"/>
      <w:lvlText w:val="•"/>
      <w:lvlJc w:val="left"/>
      <w:pPr>
        <w:ind w:left="2268" w:hanging="283"/>
      </w:pPr>
      <w:rPr>
        <w:rFonts w:ascii="StarSymbol" w:eastAsia="StarSymbol" w:hAnsi="StarSymbol"/>
        <w:sz w:val="18"/>
      </w:rPr>
    </w:lvl>
    <w:lvl w:ilvl="8">
      <w:start w:val="1"/>
      <w:numFmt w:val="bullet"/>
      <w:suff w:val="nothing"/>
      <w:lvlText w:val="•"/>
      <w:lvlJc w:val="left"/>
      <w:pPr>
        <w:ind w:left="2551" w:hanging="283"/>
      </w:pPr>
      <w:rPr>
        <w:rFonts w:ascii="StarSymbol" w:eastAsia="StarSymbol" w:hAnsi="StarSymbol"/>
        <w:sz w:val="18"/>
      </w:rPr>
    </w:lvl>
  </w:abstractNum>
  <w:abstractNum w:abstractNumId="1" w15:restartNumberingAfterBreak="0">
    <w:nsid w:val="00000002"/>
    <w:multiLevelType w:val="multilevel"/>
    <w:tmpl w:val="00000002"/>
    <w:name w:val="WW8Num2"/>
    <w:lvl w:ilvl="0">
      <w:start w:val="1"/>
      <w:numFmt w:val="bullet"/>
      <w:suff w:val="nothing"/>
      <w:lvlText w:val="•"/>
      <w:lvlJc w:val="left"/>
      <w:pPr>
        <w:ind w:left="283" w:hanging="283"/>
      </w:pPr>
      <w:rPr>
        <w:rFonts w:ascii="StarSymbol" w:eastAsia="StarSymbol" w:hAnsi="StarSymbol"/>
        <w:sz w:val="18"/>
      </w:rPr>
    </w:lvl>
    <w:lvl w:ilvl="1">
      <w:start w:val="1"/>
      <w:numFmt w:val="bullet"/>
      <w:suff w:val="nothing"/>
      <w:lvlText w:val="•"/>
      <w:lvlJc w:val="left"/>
      <w:pPr>
        <w:ind w:left="567" w:hanging="283"/>
      </w:pPr>
      <w:rPr>
        <w:rFonts w:ascii="StarSymbol" w:eastAsia="StarSymbol" w:hAnsi="StarSymbol"/>
        <w:sz w:val="18"/>
      </w:rPr>
    </w:lvl>
    <w:lvl w:ilvl="2">
      <w:start w:val="1"/>
      <w:numFmt w:val="bullet"/>
      <w:suff w:val="nothing"/>
      <w:lvlText w:val="•"/>
      <w:lvlJc w:val="left"/>
      <w:pPr>
        <w:ind w:left="850" w:hanging="283"/>
      </w:pPr>
      <w:rPr>
        <w:rFonts w:ascii="StarSymbol" w:eastAsia="StarSymbol" w:hAnsi="StarSymbol"/>
        <w:sz w:val="18"/>
      </w:rPr>
    </w:lvl>
    <w:lvl w:ilvl="3">
      <w:start w:val="1"/>
      <w:numFmt w:val="bullet"/>
      <w:suff w:val="nothing"/>
      <w:lvlText w:val="•"/>
      <w:lvlJc w:val="left"/>
      <w:pPr>
        <w:ind w:left="1134" w:hanging="283"/>
      </w:pPr>
      <w:rPr>
        <w:rFonts w:ascii="StarSymbol" w:eastAsia="StarSymbol" w:hAnsi="StarSymbol"/>
        <w:sz w:val="18"/>
      </w:rPr>
    </w:lvl>
    <w:lvl w:ilvl="4">
      <w:start w:val="1"/>
      <w:numFmt w:val="bullet"/>
      <w:suff w:val="nothing"/>
      <w:lvlText w:val="•"/>
      <w:lvlJc w:val="left"/>
      <w:pPr>
        <w:ind w:left="1417" w:hanging="283"/>
      </w:pPr>
      <w:rPr>
        <w:rFonts w:ascii="StarSymbol" w:eastAsia="StarSymbol" w:hAnsi="StarSymbol"/>
        <w:sz w:val="18"/>
      </w:rPr>
    </w:lvl>
    <w:lvl w:ilvl="5">
      <w:start w:val="1"/>
      <w:numFmt w:val="bullet"/>
      <w:suff w:val="nothing"/>
      <w:lvlText w:val="•"/>
      <w:lvlJc w:val="left"/>
      <w:pPr>
        <w:ind w:left="1701" w:hanging="283"/>
      </w:pPr>
      <w:rPr>
        <w:rFonts w:ascii="StarSymbol" w:eastAsia="StarSymbol" w:hAnsi="StarSymbol"/>
        <w:sz w:val="18"/>
      </w:rPr>
    </w:lvl>
    <w:lvl w:ilvl="6">
      <w:start w:val="1"/>
      <w:numFmt w:val="bullet"/>
      <w:suff w:val="nothing"/>
      <w:lvlText w:val="•"/>
      <w:lvlJc w:val="left"/>
      <w:pPr>
        <w:ind w:left="1984" w:hanging="283"/>
      </w:pPr>
      <w:rPr>
        <w:rFonts w:ascii="StarSymbol" w:eastAsia="StarSymbol" w:hAnsi="StarSymbol"/>
        <w:sz w:val="18"/>
      </w:rPr>
    </w:lvl>
    <w:lvl w:ilvl="7">
      <w:start w:val="1"/>
      <w:numFmt w:val="bullet"/>
      <w:suff w:val="nothing"/>
      <w:lvlText w:val="•"/>
      <w:lvlJc w:val="left"/>
      <w:pPr>
        <w:ind w:left="2268" w:hanging="283"/>
      </w:pPr>
      <w:rPr>
        <w:rFonts w:ascii="StarSymbol" w:eastAsia="StarSymbol" w:hAnsi="StarSymbol"/>
        <w:sz w:val="18"/>
      </w:rPr>
    </w:lvl>
    <w:lvl w:ilvl="8">
      <w:start w:val="1"/>
      <w:numFmt w:val="bullet"/>
      <w:suff w:val="nothing"/>
      <w:lvlText w:val="•"/>
      <w:lvlJc w:val="left"/>
      <w:pPr>
        <w:ind w:left="2551" w:hanging="283"/>
      </w:pPr>
      <w:rPr>
        <w:rFonts w:ascii="StarSymbol" w:eastAsia="StarSymbol" w:hAnsi="StarSymbol"/>
        <w:sz w:val="18"/>
      </w:rPr>
    </w:lvl>
  </w:abstractNum>
  <w:abstractNum w:abstractNumId="2" w15:restartNumberingAfterBreak="0">
    <w:nsid w:val="00000003"/>
    <w:multiLevelType w:val="multilevel"/>
    <w:tmpl w:val="00000003"/>
    <w:name w:val="WW8Num3"/>
    <w:lvl w:ilvl="0">
      <w:start w:val="1"/>
      <w:numFmt w:val="bullet"/>
      <w:suff w:val="nothing"/>
      <w:lvlText w:val="•"/>
      <w:lvlJc w:val="left"/>
      <w:pPr>
        <w:ind w:left="283" w:hanging="283"/>
      </w:pPr>
      <w:rPr>
        <w:rFonts w:ascii="StarSymbol" w:eastAsia="StarSymbol" w:hAnsi="StarSymbol"/>
        <w:sz w:val="18"/>
      </w:rPr>
    </w:lvl>
    <w:lvl w:ilvl="1">
      <w:start w:val="1"/>
      <w:numFmt w:val="bullet"/>
      <w:suff w:val="nothing"/>
      <w:lvlText w:val="•"/>
      <w:lvlJc w:val="left"/>
      <w:pPr>
        <w:ind w:left="567" w:hanging="283"/>
      </w:pPr>
      <w:rPr>
        <w:rFonts w:ascii="StarSymbol" w:eastAsia="StarSymbol" w:hAnsi="StarSymbol"/>
        <w:sz w:val="18"/>
      </w:rPr>
    </w:lvl>
    <w:lvl w:ilvl="2">
      <w:start w:val="1"/>
      <w:numFmt w:val="bullet"/>
      <w:suff w:val="nothing"/>
      <w:lvlText w:val="•"/>
      <w:lvlJc w:val="left"/>
      <w:pPr>
        <w:ind w:left="850" w:hanging="283"/>
      </w:pPr>
      <w:rPr>
        <w:rFonts w:ascii="StarSymbol" w:eastAsia="StarSymbol" w:hAnsi="StarSymbol"/>
        <w:sz w:val="18"/>
      </w:rPr>
    </w:lvl>
    <w:lvl w:ilvl="3">
      <w:start w:val="1"/>
      <w:numFmt w:val="bullet"/>
      <w:suff w:val="nothing"/>
      <w:lvlText w:val="•"/>
      <w:lvlJc w:val="left"/>
      <w:pPr>
        <w:ind w:left="1134" w:hanging="283"/>
      </w:pPr>
      <w:rPr>
        <w:rFonts w:ascii="StarSymbol" w:eastAsia="StarSymbol" w:hAnsi="StarSymbol"/>
        <w:sz w:val="18"/>
      </w:rPr>
    </w:lvl>
    <w:lvl w:ilvl="4">
      <w:start w:val="1"/>
      <w:numFmt w:val="bullet"/>
      <w:suff w:val="nothing"/>
      <w:lvlText w:val="•"/>
      <w:lvlJc w:val="left"/>
      <w:pPr>
        <w:ind w:left="1417" w:hanging="283"/>
      </w:pPr>
      <w:rPr>
        <w:rFonts w:ascii="StarSymbol" w:eastAsia="StarSymbol" w:hAnsi="StarSymbol"/>
        <w:sz w:val="18"/>
      </w:rPr>
    </w:lvl>
    <w:lvl w:ilvl="5">
      <w:start w:val="1"/>
      <w:numFmt w:val="bullet"/>
      <w:suff w:val="nothing"/>
      <w:lvlText w:val="•"/>
      <w:lvlJc w:val="left"/>
      <w:pPr>
        <w:ind w:left="1701" w:hanging="283"/>
      </w:pPr>
      <w:rPr>
        <w:rFonts w:ascii="StarSymbol" w:eastAsia="StarSymbol" w:hAnsi="StarSymbol"/>
        <w:sz w:val="18"/>
      </w:rPr>
    </w:lvl>
    <w:lvl w:ilvl="6">
      <w:start w:val="1"/>
      <w:numFmt w:val="bullet"/>
      <w:suff w:val="nothing"/>
      <w:lvlText w:val="•"/>
      <w:lvlJc w:val="left"/>
      <w:pPr>
        <w:ind w:left="1984" w:hanging="283"/>
      </w:pPr>
      <w:rPr>
        <w:rFonts w:ascii="StarSymbol" w:eastAsia="StarSymbol" w:hAnsi="StarSymbol"/>
        <w:sz w:val="18"/>
      </w:rPr>
    </w:lvl>
    <w:lvl w:ilvl="7">
      <w:start w:val="1"/>
      <w:numFmt w:val="bullet"/>
      <w:suff w:val="nothing"/>
      <w:lvlText w:val="•"/>
      <w:lvlJc w:val="left"/>
      <w:pPr>
        <w:ind w:left="2268" w:hanging="283"/>
      </w:pPr>
      <w:rPr>
        <w:rFonts w:ascii="StarSymbol" w:eastAsia="StarSymbol" w:hAnsi="StarSymbol"/>
        <w:sz w:val="18"/>
      </w:rPr>
    </w:lvl>
    <w:lvl w:ilvl="8">
      <w:start w:val="1"/>
      <w:numFmt w:val="bullet"/>
      <w:suff w:val="nothing"/>
      <w:lvlText w:val="•"/>
      <w:lvlJc w:val="left"/>
      <w:pPr>
        <w:ind w:left="2551" w:hanging="283"/>
      </w:pPr>
      <w:rPr>
        <w:rFonts w:ascii="StarSymbol" w:eastAsia="StarSymbol" w:hAnsi="StarSymbol"/>
        <w:sz w:val="18"/>
      </w:rPr>
    </w:lvl>
  </w:abstractNum>
  <w:abstractNum w:abstractNumId="3" w15:restartNumberingAfterBreak="0">
    <w:nsid w:val="00000004"/>
    <w:multiLevelType w:val="multilevel"/>
    <w:tmpl w:val="00000004"/>
    <w:name w:val="WW8Num4"/>
    <w:lvl w:ilvl="0">
      <w:start w:val="1"/>
      <w:numFmt w:val="bullet"/>
      <w:suff w:val="nothing"/>
      <w:lvlText w:val="•"/>
      <w:lvlJc w:val="left"/>
      <w:pPr>
        <w:ind w:left="283" w:hanging="283"/>
      </w:pPr>
      <w:rPr>
        <w:rFonts w:ascii="StarSymbol" w:eastAsia="StarSymbol" w:hAnsi="StarSymbol"/>
        <w:sz w:val="18"/>
      </w:rPr>
    </w:lvl>
    <w:lvl w:ilvl="1">
      <w:start w:val="1"/>
      <w:numFmt w:val="bullet"/>
      <w:suff w:val="nothing"/>
      <w:lvlText w:val="•"/>
      <w:lvlJc w:val="left"/>
      <w:pPr>
        <w:ind w:left="567" w:hanging="283"/>
      </w:pPr>
      <w:rPr>
        <w:rFonts w:ascii="StarSymbol" w:eastAsia="StarSymbol" w:hAnsi="StarSymbol"/>
        <w:sz w:val="18"/>
      </w:rPr>
    </w:lvl>
    <w:lvl w:ilvl="2">
      <w:start w:val="1"/>
      <w:numFmt w:val="bullet"/>
      <w:suff w:val="nothing"/>
      <w:lvlText w:val="•"/>
      <w:lvlJc w:val="left"/>
      <w:pPr>
        <w:ind w:left="850" w:hanging="283"/>
      </w:pPr>
      <w:rPr>
        <w:rFonts w:ascii="StarSymbol" w:eastAsia="StarSymbol" w:hAnsi="StarSymbol"/>
        <w:sz w:val="18"/>
      </w:rPr>
    </w:lvl>
    <w:lvl w:ilvl="3">
      <w:start w:val="1"/>
      <w:numFmt w:val="bullet"/>
      <w:suff w:val="nothing"/>
      <w:lvlText w:val="•"/>
      <w:lvlJc w:val="left"/>
      <w:pPr>
        <w:ind w:left="1134" w:hanging="283"/>
      </w:pPr>
      <w:rPr>
        <w:rFonts w:ascii="StarSymbol" w:eastAsia="StarSymbol" w:hAnsi="StarSymbol"/>
        <w:sz w:val="18"/>
      </w:rPr>
    </w:lvl>
    <w:lvl w:ilvl="4">
      <w:start w:val="1"/>
      <w:numFmt w:val="bullet"/>
      <w:suff w:val="nothing"/>
      <w:lvlText w:val="•"/>
      <w:lvlJc w:val="left"/>
      <w:pPr>
        <w:ind w:left="1417" w:hanging="283"/>
      </w:pPr>
      <w:rPr>
        <w:rFonts w:ascii="StarSymbol" w:eastAsia="StarSymbol" w:hAnsi="StarSymbol"/>
        <w:sz w:val="18"/>
      </w:rPr>
    </w:lvl>
    <w:lvl w:ilvl="5">
      <w:start w:val="1"/>
      <w:numFmt w:val="bullet"/>
      <w:suff w:val="nothing"/>
      <w:lvlText w:val="•"/>
      <w:lvlJc w:val="left"/>
      <w:pPr>
        <w:ind w:left="1701" w:hanging="283"/>
      </w:pPr>
      <w:rPr>
        <w:rFonts w:ascii="StarSymbol" w:eastAsia="StarSymbol" w:hAnsi="StarSymbol"/>
        <w:sz w:val="18"/>
      </w:rPr>
    </w:lvl>
    <w:lvl w:ilvl="6">
      <w:start w:val="1"/>
      <w:numFmt w:val="bullet"/>
      <w:suff w:val="nothing"/>
      <w:lvlText w:val="•"/>
      <w:lvlJc w:val="left"/>
      <w:pPr>
        <w:ind w:left="1984" w:hanging="283"/>
      </w:pPr>
      <w:rPr>
        <w:rFonts w:ascii="StarSymbol" w:eastAsia="StarSymbol" w:hAnsi="StarSymbol"/>
        <w:sz w:val="18"/>
      </w:rPr>
    </w:lvl>
    <w:lvl w:ilvl="7">
      <w:start w:val="1"/>
      <w:numFmt w:val="bullet"/>
      <w:suff w:val="nothing"/>
      <w:lvlText w:val="•"/>
      <w:lvlJc w:val="left"/>
      <w:pPr>
        <w:ind w:left="2268" w:hanging="283"/>
      </w:pPr>
      <w:rPr>
        <w:rFonts w:ascii="StarSymbol" w:eastAsia="StarSymbol" w:hAnsi="StarSymbol"/>
        <w:sz w:val="18"/>
      </w:rPr>
    </w:lvl>
    <w:lvl w:ilvl="8">
      <w:start w:val="1"/>
      <w:numFmt w:val="bullet"/>
      <w:suff w:val="nothing"/>
      <w:lvlText w:val="•"/>
      <w:lvlJc w:val="left"/>
      <w:pPr>
        <w:ind w:left="2551" w:hanging="283"/>
      </w:pPr>
      <w:rPr>
        <w:rFonts w:ascii="StarSymbol" w:eastAsia="StarSymbol" w:hAnsi="StarSymbol"/>
        <w:sz w:val="18"/>
      </w:rPr>
    </w:lvl>
  </w:abstractNum>
  <w:abstractNum w:abstractNumId="4" w15:restartNumberingAfterBreak="0">
    <w:nsid w:val="00000005"/>
    <w:multiLevelType w:val="multilevel"/>
    <w:tmpl w:val="00000005"/>
    <w:name w:val="WW8Num5"/>
    <w:lvl w:ilvl="0">
      <w:start w:val="1"/>
      <w:numFmt w:val="bullet"/>
      <w:suff w:val="nothing"/>
      <w:lvlText w:val="•"/>
      <w:lvlJc w:val="left"/>
      <w:pPr>
        <w:ind w:left="283" w:hanging="283"/>
      </w:pPr>
      <w:rPr>
        <w:rFonts w:ascii="StarSymbol" w:eastAsia="StarSymbol" w:hAnsi="StarSymbol"/>
        <w:sz w:val="18"/>
      </w:rPr>
    </w:lvl>
    <w:lvl w:ilvl="1">
      <w:start w:val="1"/>
      <w:numFmt w:val="bullet"/>
      <w:suff w:val="nothing"/>
      <w:lvlText w:val="•"/>
      <w:lvlJc w:val="left"/>
      <w:pPr>
        <w:ind w:left="567" w:hanging="283"/>
      </w:pPr>
      <w:rPr>
        <w:rFonts w:ascii="StarSymbol" w:eastAsia="StarSymbol" w:hAnsi="StarSymbol"/>
        <w:sz w:val="18"/>
      </w:rPr>
    </w:lvl>
    <w:lvl w:ilvl="2">
      <w:start w:val="1"/>
      <w:numFmt w:val="bullet"/>
      <w:suff w:val="nothing"/>
      <w:lvlText w:val="•"/>
      <w:lvlJc w:val="left"/>
      <w:pPr>
        <w:ind w:left="850" w:hanging="283"/>
      </w:pPr>
      <w:rPr>
        <w:rFonts w:ascii="StarSymbol" w:eastAsia="StarSymbol" w:hAnsi="StarSymbol"/>
        <w:sz w:val="18"/>
      </w:rPr>
    </w:lvl>
    <w:lvl w:ilvl="3">
      <w:start w:val="1"/>
      <w:numFmt w:val="bullet"/>
      <w:suff w:val="nothing"/>
      <w:lvlText w:val="•"/>
      <w:lvlJc w:val="left"/>
      <w:pPr>
        <w:ind w:left="1134" w:hanging="283"/>
      </w:pPr>
      <w:rPr>
        <w:rFonts w:ascii="StarSymbol" w:eastAsia="StarSymbol" w:hAnsi="StarSymbol"/>
        <w:sz w:val="18"/>
      </w:rPr>
    </w:lvl>
    <w:lvl w:ilvl="4">
      <w:start w:val="1"/>
      <w:numFmt w:val="bullet"/>
      <w:suff w:val="nothing"/>
      <w:lvlText w:val="•"/>
      <w:lvlJc w:val="left"/>
      <w:pPr>
        <w:ind w:left="1417" w:hanging="283"/>
      </w:pPr>
      <w:rPr>
        <w:rFonts w:ascii="StarSymbol" w:eastAsia="StarSymbol" w:hAnsi="StarSymbol"/>
        <w:sz w:val="18"/>
      </w:rPr>
    </w:lvl>
    <w:lvl w:ilvl="5">
      <w:start w:val="1"/>
      <w:numFmt w:val="bullet"/>
      <w:suff w:val="nothing"/>
      <w:lvlText w:val="•"/>
      <w:lvlJc w:val="left"/>
      <w:pPr>
        <w:ind w:left="1701" w:hanging="283"/>
      </w:pPr>
      <w:rPr>
        <w:rFonts w:ascii="StarSymbol" w:eastAsia="StarSymbol" w:hAnsi="StarSymbol"/>
        <w:sz w:val="18"/>
      </w:rPr>
    </w:lvl>
    <w:lvl w:ilvl="6">
      <w:start w:val="1"/>
      <w:numFmt w:val="bullet"/>
      <w:suff w:val="nothing"/>
      <w:lvlText w:val="•"/>
      <w:lvlJc w:val="left"/>
      <w:pPr>
        <w:ind w:left="1984" w:hanging="283"/>
      </w:pPr>
      <w:rPr>
        <w:rFonts w:ascii="StarSymbol" w:eastAsia="StarSymbol" w:hAnsi="StarSymbol"/>
        <w:sz w:val="18"/>
      </w:rPr>
    </w:lvl>
    <w:lvl w:ilvl="7">
      <w:start w:val="1"/>
      <w:numFmt w:val="bullet"/>
      <w:suff w:val="nothing"/>
      <w:lvlText w:val="•"/>
      <w:lvlJc w:val="left"/>
      <w:pPr>
        <w:ind w:left="2268" w:hanging="283"/>
      </w:pPr>
      <w:rPr>
        <w:rFonts w:ascii="StarSymbol" w:eastAsia="StarSymbol" w:hAnsi="StarSymbol"/>
        <w:sz w:val="18"/>
      </w:rPr>
    </w:lvl>
    <w:lvl w:ilvl="8">
      <w:start w:val="1"/>
      <w:numFmt w:val="bullet"/>
      <w:suff w:val="nothing"/>
      <w:lvlText w:val="•"/>
      <w:lvlJc w:val="left"/>
      <w:pPr>
        <w:ind w:left="2551" w:hanging="283"/>
      </w:pPr>
      <w:rPr>
        <w:rFonts w:ascii="StarSymbol" w:eastAsia="StarSymbol" w:hAnsi="StarSymbol"/>
        <w:sz w:val="18"/>
      </w:rPr>
    </w:lvl>
  </w:abstractNum>
  <w:abstractNum w:abstractNumId="5" w15:restartNumberingAfterBreak="0">
    <w:nsid w:val="00000006"/>
    <w:multiLevelType w:val="multilevel"/>
    <w:tmpl w:val="00000006"/>
    <w:name w:val="WW8Num6"/>
    <w:lvl w:ilvl="0">
      <w:start w:val="1"/>
      <w:numFmt w:val="bullet"/>
      <w:suff w:val="nothing"/>
      <w:lvlText w:val="•"/>
      <w:lvlJc w:val="left"/>
      <w:pPr>
        <w:ind w:left="283" w:hanging="283"/>
      </w:pPr>
      <w:rPr>
        <w:rFonts w:ascii="StarSymbol" w:eastAsia="StarSymbol" w:hAnsi="StarSymbol"/>
        <w:sz w:val="18"/>
      </w:rPr>
    </w:lvl>
    <w:lvl w:ilvl="1">
      <w:start w:val="1"/>
      <w:numFmt w:val="bullet"/>
      <w:suff w:val="nothing"/>
      <w:lvlText w:val="•"/>
      <w:lvlJc w:val="left"/>
      <w:pPr>
        <w:ind w:left="567" w:hanging="283"/>
      </w:pPr>
      <w:rPr>
        <w:rFonts w:ascii="StarSymbol" w:eastAsia="StarSymbol" w:hAnsi="StarSymbol"/>
        <w:sz w:val="18"/>
      </w:rPr>
    </w:lvl>
    <w:lvl w:ilvl="2">
      <w:start w:val="1"/>
      <w:numFmt w:val="bullet"/>
      <w:suff w:val="nothing"/>
      <w:lvlText w:val="•"/>
      <w:lvlJc w:val="left"/>
      <w:pPr>
        <w:ind w:left="850" w:hanging="283"/>
      </w:pPr>
      <w:rPr>
        <w:rFonts w:ascii="StarSymbol" w:eastAsia="StarSymbol" w:hAnsi="StarSymbol"/>
        <w:sz w:val="18"/>
      </w:rPr>
    </w:lvl>
    <w:lvl w:ilvl="3">
      <w:start w:val="1"/>
      <w:numFmt w:val="bullet"/>
      <w:suff w:val="nothing"/>
      <w:lvlText w:val="•"/>
      <w:lvlJc w:val="left"/>
      <w:pPr>
        <w:ind w:left="1134" w:hanging="283"/>
      </w:pPr>
      <w:rPr>
        <w:rFonts w:ascii="StarSymbol" w:eastAsia="StarSymbol" w:hAnsi="StarSymbol"/>
        <w:sz w:val="18"/>
      </w:rPr>
    </w:lvl>
    <w:lvl w:ilvl="4">
      <w:start w:val="1"/>
      <w:numFmt w:val="bullet"/>
      <w:suff w:val="nothing"/>
      <w:lvlText w:val="•"/>
      <w:lvlJc w:val="left"/>
      <w:pPr>
        <w:ind w:left="1417" w:hanging="283"/>
      </w:pPr>
      <w:rPr>
        <w:rFonts w:ascii="StarSymbol" w:eastAsia="StarSymbol" w:hAnsi="StarSymbol"/>
        <w:sz w:val="18"/>
      </w:rPr>
    </w:lvl>
    <w:lvl w:ilvl="5">
      <w:start w:val="1"/>
      <w:numFmt w:val="bullet"/>
      <w:suff w:val="nothing"/>
      <w:lvlText w:val="•"/>
      <w:lvlJc w:val="left"/>
      <w:pPr>
        <w:ind w:left="1701" w:hanging="283"/>
      </w:pPr>
      <w:rPr>
        <w:rFonts w:ascii="StarSymbol" w:eastAsia="StarSymbol" w:hAnsi="StarSymbol"/>
        <w:sz w:val="18"/>
      </w:rPr>
    </w:lvl>
    <w:lvl w:ilvl="6">
      <w:start w:val="1"/>
      <w:numFmt w:val="bullet"/>
      <w:suff w:val="nothing"/>
      <w:lvlText w:val="•"/>
      <w:lvlJc w:val="left"/>
      <w:pPr>
        <w:ind w:left="1984" w:hanging="283"/>
      </w:pPr>
      <w:rPr>
        <w:rFonts w:ascii="StarSymbol" w:eastAsia="StarSymbol" w:hAnsi="StarSymbol"/>
        <w:sz w:val="18"/>
      </w:rPr>
    </w:lvl>
    <w:lvl w:ilvl="7">
      <w:start w:val="1"/>
      <w:numFmt w:val="bullet"/>
      <w:suff w:val="nothing"/>
      <w:lvlText w:val="•"/>
      <w:lvlJc w:val="left"/>
      <w:pPr>
        <w:ind w:left="2268" w:hanging="283"/>
      </w:pPr>
      <w:rPr>
        <w:rFonts w:ascii="StarSymbol" w:eastAsia="StarSymbol" w:hAnsi="StarSymbol"/>
        <w:sz w:val="18"/>
      </w:rPr>
    </w:lvl>
    <w:lvl w:ilvl="8">
      <w:start w:val="1"/>
      <w:numFmt w:val="bullet"/>
      <w:suff w:val="nothing"/>
      <w:lvlText w:val="•"/>
      <w:lvlJc w:val="left"/>
      <w:pPr>
        <w:ind w:left="2551" w:hanging="283"/>
      </w:pPr>
      <w:rPr>
        <w:rFonts w:ascii="StarSymbol" w:eastAsia="StarSymbol" w:hAnsi="StarSymbol"/>
        <w:sz w:val="18"/>
      </w:rPr>
    </w:lvl>
  </w:abstractNum>
  <w:abstractNum w:abstractNumId="6" w15:restartNumberingAfterBreak="0">
    <w:nsid w:val="00000007"/>
    <w:multiLevelType w:val="multilevel"/>
    <w:tmpl w:val="00000007"/>
    <w:name w:val="WW8Num7"/>
    <w:lvl w:ilvl="0">
      <w:start w:val="1"/>
      <w:numFmt w:val="bullet"/>
      <w:suff w:val="nothing"/>
      <w:lvlText w:val="•"/>
      <w:lvlJc w:val="left"/>
      <w:pPr>
        <w:ind w:left="283" w:hanging="283"/>
      </w:pPr>
      <w:rPr>
        <w:rFonts w:ascii="StarSymbol" w:eastAsia="StarSymbol" w:hAnsi="StarSymbol"/>
        <w:sz w:val="18"/>
      </w:rPr>
    </w:lvl>
    <w:lvl w:ilvl="1">
      <w:start w:val="1"/>
      <w:numFmt w:val="bullet"/>
      <w:suff w:val="nothing"/>
      <w:lvlText w:val="•"/>
      <w:lvlJc w:val="left"/>
      <w:pPr>
        <w:ind w:left="567" w:hanging="283"/>
      </w:pPr>
      <w:rPr>
        <w:rFonts w:ascii="StarSymbol" w:eastAsia="StarSymbol" w:hAnsi="StarSymbol"/>
        <w:sz w:val="18"/>
      </w:rPr>
    </w:lvl>
    <w:lvl w:ilvl="2">
      <w:start w:val="1"/>
      <w:numFmt w:val="bullet"/>
      <w:suff w:val="nothing"/>
      <w:lvlText w:val="•"/>
      <w:lvlJc w:val="left"/>
      <w:pPr>
        <w:ind w:left="850" w:hanging="283"/>
      </w:pPr>
      <w:rPr>
        <w:rFonts w:ascii="StarSymbol" w:eastAsia="StarSymbol" w:hAnsi="StarSymbol"/>
        <w:sz w:val="18"/>
      </w:rPr>
    </w:lvl>
    <w:lvl w:ilvl="3">
      <w:start w:val="1"/>
      <w:numFmt w:val="bullet"/>
      <w:suff w:val="nothing"/>
      <w:lvlText w:val="•"/>
      <w:lvlJc w:val="left"/>
      <w:pPr>
        <w:ind w:left="1134" w:hanging="283"/>
      </w:pPr>
      <w:rPr>
        <w:rFonts w:ascii="StarSymbol" w:eastAsia="StarSymbol" w:hAnsi="StarSymbol"/>
        <w:sz w:val="18"/>
      </w:rPr>
    </w:lvl>
    <w:lvl w:ilvl="4">
      <w:start w:val="1"/>
      <w:numFmt w:val="bullet"/>
      <w:suff w:val="nothing"/>
      <w:lvlText w:val="•"/>
      <w:lvlJc w:val="left"/>
      <w:pPr>
        <w:ind w:left="1417" w:hanging="283"/>
      </w:pPr>
      <w:rPr>
        <w:rFonts w:ascii="StarSymbol" w:eastAsia="StarSymbol" w:hAnsi="StarSymbol"/>
        <w:sz w:val="18"/>
      </w:rPr>
    </w:lvl>
    <w:lvl w:ilvl="5">
      <w:start w:val="1"/>
      <w:numFmt w:val="bullet"/>
      <w:suff w:val="nothing"/>
      <w:lvlText w:val="•"/>
      <w:lvlJc w:val="left"/>
      <w:pPr>
        <w:ind w:left="1701" w:hanging="283"/>
      </w:pPr>
      <w:rPr>
        <w:rFonts w:ascii="StarSymbol" w:eastAsia="StarSymbol" w:hAnsi="StarSymbol"/>
        <w:sz w:val="18"/>
      </w:rPr>
    </w:lvl>
    <w:lvl w:ilvl="6">
      <w:start w:val="1"/>
      <w:numFmt w:val="bullet"/>
      <w:suff w:val="nothing"/>
      <w:lvlText w:val="•"/>
      <w:lvlJc w:val="left"/>
      <w:pPr>
        <w:ind w:left="1984" w:hanging="283"/>
      </w:pPr>
      <w:rPr>
        <w:rFonts w:ascii="StarSymbol" w:eastAsia="StarSymbol" w:hAnsi="StarSymbol"/>
        <w:sz w:val="18"/>
      </w:rPr>
    </w:lvl>
    <w:lvl w:ilvl="7">
      <w:start w:val="1"/>
      <w:numFmt w:val="bullet"/>
      <w:suff w:val="nothing"/>
      <w:lvlText w:val="•"/>
      <w:lvlJc w:val="left"/>
      <w:pPr>
        <w:ind w:left="2268" w:hanging="283"/>
      </w:pPr>
      <w:rPr>
        <w:rFonts w:ascii="StarSymbol" w:eastAsia="StarSymbol" w:hAnsi="StarSymbol"/>
        <w:sz w:val="18"/>
      </w:rPr>
    </w:lvl>
    <w:lvl w:ilvl="8">
      <w:start w:val="1"/>
      <w:numFmt w:val="bullet"/>
      <w:suff w:val="nothing"/>
      <w:lvlText w:val="•"/>
      <w:lvlJc w:val="left"/>
      <w:pPr>
        <w:ind w:left="2551" w:hanging="283"/>
      </w:pPr>
      <w:rPr>
        <w:rFonts w:ascii="StarSymbol" w:eastAsia="StarSymbol" w:hAnsi="StarSymbol"/>
        <w:sz w:val="18"/>
      </w:rPr>
    </w:lvl>
  </w:abstractNum>
  <w:abstractNum w:abstractNumId="7" w15:restartNumberingAfterBreak="0">
    <w:nsid w:val="00000008"/>
    <w:multiLevelType w:val="multilevel"/>
    <w:tmpl w:val="00000008"/>
    <w:name w:val="WW8Num8"/>
    <w:lvl w:ilvl="0">
      <w:start w:val="1"/>
      <w:numFmt w:val="bullet"/>
      <w:suff w:val="nothing"/>
      <w:lvlText w:val="•"/>
      <w:lvlJc w:val="left"/>
      <w:pPr>
        <w:ind w:left="283" w:hanging="283"/>
      </w:pPr>
      <w:rPr>
        <w:rFonts w:ascii="StarSymbol" w:eastAsia="StarSymbol" w:hAnsi="StarSymbol"/>
        <w:sz w:val="18"/>
      </w:rPr>
    </w:lvl>
    <w:lvl w:ilvl="1">
      <w:start w:val="1"/>
      <w:numFmt w:val="bullet"/>
      <w:suff w:val="nothing"/>
      <w:lvlText w:val="•"/>
      <w:lvlJc w:val="left"/>
      <w:pPr>
        <w:ind w:left="567" w:hanging="283"/>
      </w:pPr>
      <w:rPr>
        <w:rFonts w:ascii="StarSymbol" w:eastAsia="StarSymbol" w:hAnsi="StarSymbol"/>
        <w:sz w:val="18"/>
      </w:rPr>
    </w:lvl>
    <w:lvl w:ilvl="2">
      <w:start w:val="1"/>
      <w:numFmt w:val="bullet"/>
      <w:suff w:val="nothing"/>
      <w:lvlText w:val="•"/>
      <w:lvlJc w:val="left"/>
      <w:pPr>
        <w:ind w:left="850" w:hanging="283"/>
      </w:pPr>
      <w:rPr>
        <w:rFonts w:ascii="StarSymbol" w:eastAsia="StarSymbol" w:hAnsi="StarSymbol"/>
        <w:sz w:val="18"/>
      </w:rPr>
    </w:lvl>
    <w:lvl w:ilvl="3">
      <w:start w:val="1"/>
      <w:numFmt w:val="bullet"/>
      <w:suff w:val="nothing"/>
      <w:lvlText w:val="•"/>
      <w:lvlJc w:val="left"/>
      <w:pPr>
        <w:ind w:left="1134" w:hanging="283"/>
      </w:pPr>
      <w:rPr>
        <w:rFonts w:ascii="StarSymbol" w:eastAsia="StarSymbol" w:hAnsi="StarSymbol"/>
        <w:sz w:val="18"/>
      </w:rPr>
    </w:lvl>
    <w:lvl w:ilvl="4">
      <w:start w:val="1"/>
      <w:numFmt w:val="bullet"/>
      <w:suff w:val="nothing"/>
      <w:lvlText w:val="•"/>
      <w:lvlJc w:val="left"/>
      <w:pPr>
        <w:ind w:left="1417" w:hanging="283"/>
      </w:pPr>
      <w:rPr>
        <w:rFonts w:ascii="StarSymbol" w:eastAsia="StarSymbol" w:hAnsi="StarSymbol"/>
        <w:sz w:val="18"/>
      </w:rPr>
    </w:lvl>
    <w:lvl w:ilvl="5">
      <w:start w:val="1"/>
      <w:numFmt w:val="bullet"/>
      <w:suff w:val="nothing"/>
      <w:lvlText w:val="•"/>
      <w:lvlJc w:val="left"/>
      <w:pPr>
        <w:ind w:left="1701" w:hanging="283"/>
      </w:pPr>
      <w:rPr>
        <w:rFonts w:ascii="StarSymbol" w:eastAsia="StarSymbol" w:hAnsi="StarSymbol"/>
        <w:sz w:val="18"/>
      </w:rPr>
    </w:lvl>
    <w:lvl w:ilvl="6">
      <w:start w:val="1"/>
      <w:numFmt w:val="bullet"/>
      <w:suff w:val="nothing"/>
      <w:lvlText w:val="•"/>
      <w:lvlJc w:val="left"/>
      <w:pPr>
        <w:ind w:left="1984" w:hanging="283"/>
      </w:pPr>
      <w:rPr>
        <w:rFonts w:ascii="StarSymbol" w:eastAsia="StarSymbol" w:hAnsi="StarSymbol"/>
        <w:sz w:val="18"/>
      </w:rPr>
    </w:lvl>
    <w:lvl w:ilvl="7">
      <w:start w:val="1"/>
      <w:numFmt w:val="bullet"/>
      <w:suff w:val="nothing"/>
      <w:lvlText w:val="•"/>
      <w:lvlJc w:val="left"/>
      <w:pPr>
        <w:ind w:left="2268" w:hanging="283"/>
      </w:pPr>
      <w:rPr>
        <w:rFonts w:ascii="StarSymbol" w:eastAsia="StarSymbol" w:hAnsi="StarSymbol"/>
        <w:sz w:val="18"/>
      </w:rPr>
    </w:lvl>
    <w:lvl w:ilvl="8">
      <w:start w:val="1"/>
      <w:numFmt w:val="bullet"/>
      <w:suff w:val="nothing"/>
      <w:lvlText w:val="•"/>
      <w:lvlJc w:val="left"/>
      <w:pPr>
        <w:ind w:left="2551" w:hanging="283"/>
      </w:pPr>
      <w:rPr>
        <w:rFonts w:ascii="StarSymbol" w:eastAsia="StarSymbol" w:hAnsi="StarSymbol"/>
        <w:sz w:val="18"/>
      </w:rPr>
    </w:lvl>
  </w:abstractNum>
  <w:abstractNum w:abstractNumId="8" w15:restartNumberingAfterBreak="0">
    <w:nsid w:val="00000009"/>
    <w:multiLevelType w:val="multilevel"/>
    <w:tmpl w:val="00000009"/>
    <w:name w:val="WW8Num9"/>
    <w:lvl w:ilvl="0">
      <w:start w:val="1"/>
      <w:numFmt w:val="bullet"/>
      <w:suff w:val="nothing"/>
      <w:lvlText w:val="•"/>
      <w:lvlJc w:val="left"/>
      <w:pPr>
        <w:ind w:left="283" w:hanging="283"/>
      </w:pPr>
      <w:rPr>
        <w:rFonts w:ascii="StarSymbol" w:eastAsia="StarSymbol" w:hAnsi="StarSymbol"/>
        <w:sz w:val="18"/>
      </w:rPr>
    </w:lvl>
    <w:lvl w:ilvl="1">
      <w:start w:val="1"/>
      <w:numFmt w:val="bullet"/>
      <w:suff w:val="nothing"/>
      <w:lvlText w:val="•"/>
      <w:lvlJc w:val="left"/>
      <w:pPr>
        <w:ind w:left="567" w:hanging="283"/>
      </w:pPr>
      <w:rPr>
        <w:rFonts w:ascii="StarSymbol" w:eastAsia="StarSymbol" w:hAnsi="StarSymbol"/>
        <w:sz w:val="18"/>
      </w:rPr>
    </w:lvl>
    <w:lvl w:ilvl="2">
      <w:start w:val="1"/>
      <w:numFmt w:val="bullet"/>
      <w:suff w:val="nothing"/>
      <w:lvlText w:val="•"/>
      <w:lvlJc w:val="left"/>
      <w:pPr>
        <w:ind w:left="850" w:hanging="283"/>
      </w:pPr>
      <w:rPr>
        <w:rFonts w:ascii="StarSymbol" w:eastAsia="StarSymbol" w:hAnsi="StarSymbol"/>
        <w:sz w:val="18"/>
      </w:rPr>
    </w:lvl>
    <w:lvl w:ilvl="3">
      <w:start w:val="1"/>
      <w:numFmt w:val="bullet"/>
      <w:suff w:val="nothing"/>
      <w:lvlText w:val="•"/>
      <w:lvlJc w:val="left"/>
      <w:pPr>
        <w:ind w:left="1134" w:hanging="283"/>
      </w:pPr>
      <w:rPr>
        <w:rFonts w:ascii="StarSymbol" w:eastAsia="StarSymbol" w:hAnsi="StarSymbol"/>
        <w:sz w:val="18"/>
      </w:rPr>
    </w:lvl>
    <w:lvl w:ilvl="4">
      <w:start w:val="1"/>
      <w:numFmt w:val="bullet"/>
      <w:suff w:val="nothing"/>
      <w:lvlText w:val="•"/>
      <w:lvlJc w:val="left"/>
      <w:pPr>
        <w:ind w:left="1417" w:hanging="283"/>
      </w:pPr>
      <w:rPr>
        <w:rFonts w:ascii="StarSymbol" w:eastAsia="StarSymbol" w:hAnsi="StarSymbol"/>
        <w:sz w:val="18"/>
      </w:rPr>
    </w:lvl>
    <w:lvl w:ilvl="5">
      <w:start w:val="1"/>
      <w:numFmt w:val="bullet"/>
      <w:suff w:val="nothing"/>
      <w:lvlText w:val="•"/>
      <w:lvlJc w:val="left"/>
      <w:pPr>
        <w:ind w:left="1701" w:hanging="283"/>
      </w:pPr>
      <w:rPr>
        <w:rFonts w:ascii="StarSymbol" w:eastAsia="StarSymbol" w:hAnsi="StarSymbol"/>
        <w:sz w:val="18"/>
      </w:rPr>
    </w:lvl>
    <w:lvl w:ilvl="6">
      <w:start w:val="1"/>
      <w:numFmt w:val="bullet"/>
      <w:suff w:val="nothing"/>
      <w:lvlText w:val="•"/>
      <w:lvlJc w:val="left"/>
      <w:pPr>
        <w:ind w:left="1984" w:hanging="283"/>
      </w:pPr>
      <w:rPr>
        <w:rFonts w:ascii="StarSymbol" w:eastAsia="StarSymbol" w:hAnsi="StarSymbol"/>
        <w:sz w:val="18"/>
      </w:rPr>
    </w:lvl>
    <w:lvl w:ilvl="7">
      <w:start w:val="1"/>
      <w:numFmt w:val="bullet"/>
      <w:suff w:val="nothing"/>
      <w:lvlText w:val="•"/>
      <w:lvlJc w:val="left"/>
      <w:pPr>
        <w:ind w:left="2268" w:hanging="283"/>
      </w:pPr>
      <w:rPr>
        <w:rFonts w:ascii="StarSymbol" w:eastAsia="StarSymbol" w:hAnsi="StarSymbol"/>
        <w:sz w:val="18"/>
      </w:rPr>
    </w:lvl>
    <w:lvl w:ilvl="8">
      <w:start w:val="1"/>
      <w:numFmt w:val="bullet"/>
      <w:suff w:val="nothing"/>
      <w:lvlText w:val="•"/>
      <w:lvlJc w:val="left"/>
      <w:pPr>
        <w:ind w:left="2551" w:hanging="283"/>
      </w:pPr>
      <w:rPr>
        <w:rFonts w:ascii="StarSymbol" w:eastAsia="StarSymbol" w:hAnsi="StarSymbol"/>
        <w:sz w:val="18"/>
      </w:rPr>
    </w:lvl>
  </w:abstractNum>
  <w:abstractNum w:abstractNumId="9" w15:restartNumberingAfterBreak="0">
    <w:nsid w:val="0000000A"/>
    <w:multiLevelType w:val="multilevel"/>
    <w:tmpl w:val="0000000A"/>
    <w:name w:val="WW8Num10"/>
    <w:lvl w:ilvl="0">
      <w:start w:val="1"/>
      <w:numFmt w:val="bullet"/>
      <w:suff w:val="nothing"/>
      <w:lvlText w:val="•"/>
      <w:lvlJc w:val="left"/>
      <w:pPr>
        <w:ind w:left="283" w:hanging="283"/>
      </w:pPr>
      <w:rPr>
        <w:rFonts w:ascii="StarSymbol" w:eastAsia="StarSymbol" w:hAnsi="StarSymbol"/>
        <w:sz w:val="18"/>
      </w:rPr>
    </w:lvl>
    <w:lvl w:ilvl="1">
      <w:start w:val="1"/>
      <w:numFmt w:val="bullet"/>
      <w:suff w:val="nothing"/>
      <w:lvlText w:val="•"/>
      <w:lvlJc w:val="left"/>
      <w:pPr>
        <w:ind w:left="567" w:hanging="283"/>
      </w:pPr>
      <w:rPr>
        <w:rFonts w:ascii="StarSymbol" w:eastAsia="StarSymbol" w:hAnsi="StarSymbol"/>
        <w:sz w:val="18"/>
      </w:rPr>
    </w:lvl>
    <w:lvl w:ilvl="2">
      <w:start w:val="1"/>
      <w:numFmt w:val="bullet"/>
      <w:suff w:val="nothing"/>
      <w:lvlText w:val="•"/>
      <w:lvlJc w:val="left"/>
      <w:pPr>
        <w:ind w:left="850" w:hanging="283"/>
      </w:pPr>
      <w:rPr>
        <w:rFonts w:ascii="StarSymbol" w:eastAsia="StarSymbol" w:hAnsi="StarSymbol"/>
        <w:sz w:val="18"/>
      </w:rPr>
    </w:lvl>
    <w:lvl w:ilvl="3">
      <w:start w:val="1"/>
      <w:numFmt w:val="bullet"/>
      <w:suff w:val="nothing"/>
      <w:lvlText w:val="•"/>
      <w:lvlJc w:val="left"/>
      <w:pPr>
        <w:ind w:left="1134" w:hanging="283"/>
      </w:pPr>
      <w:rPr>
        <w:rFonts w:ascii="StarSymbol" w:eastAsia="StarSymbol" w:hAnsi="StarSymbol"/>
        <w:sz w:val="18"/>
      </w:rPr>
    </w:lvl>
    <w:lvl w:ilvl="4">
      <w:start w:val="1"/>
      <w:numFmt w:val="bullet"/>
      <w:suff w:val="nothing"/>
      <w:lvlText w:val="•"/>
      <w:lvlJc w:val="left"/>
      <w:pPr>
        <w:ind w:left="1417" w:hanging="283"/>
      </w:pPr>
      <w:rPr>
        <w:rFonts w:ascii="StarSymbol" w:eastAsia="StarSymbol" w:hAnsi="StarSymbol"/>
        <w:sz w:val="18"/>
      </w:rPr>
    </w:lvl>
    <w:lvl w:ilvl="5">
      <w:start w:val="1"/>
      <w:numFmt w:val="bullet"/>
      <w:suff w:val="nothing"/>
      <w:lvlText w:val="•"/>
      <w:lvlJc w:val="left"/>
      <w:pPr>
        <w:ind w:left="1701" w:hanging="283"/>
      </w:pPr>
      <w:rPr>
        <w:rFonts w:ascii="StarSymbol" w:eastAsia="StarSymbol" w:hAnsi="StarSymbol"/>
        <w:sz w:val="18"/>
      </w:rPr>
    </w:lvl>
    <w:lvl w:ilvl="6">
      <w:start w:val="1"/>
      <w:numFmt w:val="bullet"/>
      <w:suff w:val="nothing"/>
      <w:lvlText w:val="•"/>
      <w:lvlJc w:val="left"/>
      <w:pPr>
        <w:ind w:left="1984" w:hanging="283"/>
      </w:pPr>
      <w:rPr>
        <w:rFonts w:ascii="StarSymbol" w:eastAsia="StarSymbol" w:hAnsi="StarSymbol"/>
        <w:sz w:val="18"/>
      </w:rPr>
    </w:lvl>
    <w:lvl w:ilvl="7">
      <w:start w:val="1"/>
      <w:numFmt w:val="bullet"/>
      <w:suff w:val="nothing"/>
      <w:lvlText w:val="•"/>
      <w:lvlJc w:val="left"/>
      <w:pPr>
        <w:ind w:left="2268" w:hanging="283"/>
      </w:pPr>
      <w:rPr>
        <w:rFonts w:ascii="StarSymbol" w:eastAsia="StarSymbol" w:hAnsi="StarSymbol"/>
        <w:sz w:val="18"/>
      </w:rPr>
    </w:lvl>
    <w:lvl w:ilvl="8">
      <w:start w:val="1"/>
      <w:numFmt w:val="bullet"/>
      <w:suff w:val="nothing"/>
      <w:lvlText w:val="•"/>
      <w:lvlJc w:val="left"/>
      <w:pPr>
        <w:ind w:left="2551" w:hanging="283"/>
      </w:pPr>
      <w:rPr>
        <w:rFonts w:ascii="StarSymbol" w:eastAsia="StarSymbol" w:hAnsi="StarSymbol"/>
        <w:sz w:val="18"/>
      </w:rPr>
    </w:lvl>
  </w:abstractNum>
  <w:abstractNum w:abstractNumId="10" w15:restartNumberingAfterBreak="0">
    <w:nsid w:val="0000000B"/>
    <w:multiLevelType w:val="multilevel"/>
    <w:tmpl w:val="0000000B"/>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1" w15:restartNumberingAfterBreak="0">
    <w:nsid w:val="08A66876"/>
    <w:multiLevelType w:val="hybridMultilevel"/>
    <w:tmpl w:val="962225E2"/>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CB5E74"/>
    <w:multiLevelType w:val="hybridMultilevel"/>
    <w:tmpl w:val="B1522FCA"/>
    <w:lvl w:ilvl="0" w:tplc="04050009">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87351C3"/>
    <w:multiLevelType w:val="multilevel"/>
    <w:tmpl w:val="C562E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6125EB"/>
    <w:multiLevelType w:val="singleLevel"/>
    <w:tmpl w:val="E8F0D29A"/>
    <w:lvl w:ilvl="0">
      <w:start w:val="470"/>
      <w:numFmt w:val="bullet"/>
      <w:lvlText w:val="-"/>
      <w:lvlJc w:val="left"/>
      <w:pPr>
        <w:tabs>
          <w:tab w:val="num" w:pos="450"/>
        </w:tabs>
        <w:ind w:left="450" w:hanging="450"/>
      </w:pPr>
      <w:rPr>
        <w:rFonts w:hint="default"/>
      </w:rPr>
    </w:lvl>
  </w:abstractNum>
  <w:abstractNum w:abstractNumId="15" w15:restartNumberingAfterBreak="0">
    <w:nsid w:val="3C67737E"/>
    <w:multiLevelType w:val="hybridMultilevel"/>
    <w:tmpl w:val="E674A886"/>
    <w:lvl w:ilvl="0" w:tplc="04050011">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4956232E"/>
    <w:multiLevelType w:val="hybridMultilevel"/>
    <w:tmpl w:val="BE8A496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E72579"/>
    <w:multiLevelType w:val="multilevel"/>
    <w:tmpl w:val="00000004"/>
    <w:lvl w:ilvl="0">
      <w:start w:val="1"/>
      <w:numFmt w:val="bullet"/>
      <w:suff w:val="nothing"/>
      <w:lvlText w:val="•"/>
      <w:lvlJc w:val="left"/>
      <w:pPr>
        <w:ind w:left="283" w:hanging="283"/>
      </w:pPr>
      <w:rPr>
        <w:rFonts w:ascii="StarSymbol" w:eastAsia="StarSymbol" w:hAnsi="StarSymbol"/>
        <w:sz w:val="18"/>
      </w:rPr>
    </w:lvl>
    <w:lvl w:ilvl="1">
      <w:start w:val="1"/>
      <w:numFmt w:val="bullet"/>
      <w:suff w:val="nothing"/>
      <w:lvlText w:val="•"/>
      <w:lvlJc w:val="left"/>
      <w:pPr>
        <w:ind w:left="567" w:hanging="283"/>
      </w:pPr>
      <w:rPr>
        <w:rFonts w:ascii="StarSymbol" w:eastAsia="StarSymbol" w:hAnsi="StarSymbol"/>
        <w:sz w:val="18"/>
      </w:rPr>
    </w:lvl>
    <w:lvl w:ilvl="2">
      <w:start w:val="1"/>
      <w:numFmt w:val="bullet"/>
      <w:suff w:val="nothing"/>
      <w:lvlText w:val="•"/>
      <w:lvlJc w:val="left"/>
      <w:pPr>
        <w:ind w:left="850" w:hanging="283"/>
      </w:pPr>
      <w:rPr>
        <w:rFonts w:ascii="StarSymbol" w:eastAsia="StarSymbol" w:hAnsi="StarSymbol"/>
        <w:sz w:val="18"/>
      </w:rPr>
    </w:lvl>
    <w:lvl w:ilvl="3">
      <w:start w:val="1"/>
      <w:numFmt w:val="bullet"/>
      <w:suff w:val="nothing"/>
      <w:lvlText w:val="•"/>
      <w:lvlJc w:val="left"/>
      <w:pPr>
        <w:ind w:left="1134" w:hanging="283"/>
      </w:pPr>
      <w:rPr>
        <w:rFonts w:ascii="StarSymbol" w:eastAsia="StarSymbol" w:hAnsi="StarSymbol"/>
        <w:sz w:val="18"/>
      </w:rPr>
    </w:lvl>
    <w:lvl w:ilvl="4">
      <w:start w:val="1"/>
      <w:numFmt w:val="bullet"/>
      <w:suff w:val="nothing"/>
      <w:lvlText w:val="•"/>
      <w:lvlJc w:val="left"/>
      <w:pPr>
        <w:ind w:left="1417" w:hanging="283"/>
      </w:pPr>
      <w:rPr>
        <w:rFonts w:ascii="StarSymbol" w:eastAsia="StarSymbol" w:hAnsi="StarSymbol"/>
        <w:sz w:val="18"/>
      </w:rPr>
    </w:lvl>
    <w:lvl w:ilvl="5">
      <w:start w:val="1"/>
      <w:numFmt w:val="bullet"/>
      <w:suff w:val="nothing"/>
      <w:lvlText w:val="•"/>
      <w:lvlJc w:val="left"/>
      <w:pPr>
        <w:ind w:left="1701" w:hanging="283"/>
      </w:pPr>
      <w:rPr>
        <w:rFonts w:ascii="StarSymbol" w:eastAsia="StarSymbol" w:hAnsi="StarSymbol"/>
        <w:sz w:val="18"/>
      </w:rPr>
    </w:lvl>
    <w:lvl w:ilvl="6">
      <w:start w:val="1"/>
      <w:numFmt w:val="bullet"/>
      <w:suff w:val="nothing"/>
      <w:lvlText w:val="•"/>
      <w:lvlJc w:val="left"/>
      <w:pPr>
        <w:ind w:left="1984" w:hanging="283"/>
      </w:pPr>
      <w:rPr>
        <w:rFonts w:ascii="StarSymbol" w:eastAsia="StarSymbol" w:hAnsi="StarSymbol"/>
        <w:sz w:val="18"/>
      </w:rPr>
    </w:lvl>
    <w:lvl w:ilvl="7">
      <w:start w:val="1"/>
      <w:numFmt w:val="bullet"/>
      <w:suff w:val="nothing"/>
      <w:lvlText w:val="•"/>
      <w:lvlJc w:val="left"/>
      <w:pPr>
        <w:ind w:left="2268" w:hanging="283"/>
      </w:pPr>
      <w:rPr>
        <w:rFonts w:ascii="StarSymbol" w:eastAsia="StarSymbol" w:hAnsi="StarSymbol"/>
        <w:sz w:val="18"/>
      </w:rPr>
    </w:lvl>
    <w:lvl w:ilvl="8">
      <w:start w:val="1"/>
      <w:numFmt w:val="bullet"/>
      <w:suff w:val="nothing"/>
      <w:lvlText w:val="•"/>
      <w:lvlJc w:val="left"/>
      <w:pPr>
        <w:ind w:left="2551" w:hanging="283"/>
      </w:pPr>
      <w:rPr>
        <w:rFonts w:ascii="StarSymbol" w:eastAsia="StarSymbol" w:hAnsi="StarSymbol"/>
        <w:sz w:val="18"/>
      </w:rPr>
    </w:lvl>
  </w:abstractNum>
  <w:abstractNum w:abstractNumId="18" w15:restartNumberingAfterBreak="0">
    <w:nsid w:val="4FF65AA4"/>
    <w:multiLevelType w:val="hybridMultilevel"/>
    <w:tmpl w:val="47166514"/>
    <w:lvl w:ilvl="0" w:tplc="04050019">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50576EC1"/>
    <w:multiLevelType w:val="hybridMultilevel"/>
    <w:tmpl w:val="893A191A"/>
    <w:lvl w:ilvl="0" w:tplc="04050003">
      <w:start w:val="1"/>
      <w:numFmt w:val="bullet"/>
      <w:lvlText w:val="o"/>
      <w:lvlJc w:val="left"/>
      <w:pPr>
        <w:tabs>
          <w:tab w:val="num" w:pos="720"/>
        </w:tabs>
        <w:ind w:left="720" w:hanging="360"/>
      </w:pPr>
      <w:rPr>
        <w:rFonts w:ascii="Courier New" w:hAnsi="Courier New" w:cs="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601BEA"/>
    <w:multiLevelType w:val="multilevel"/>
    <w:tmpl w:val="2F704AA4"/>
    <w:lvl w:ilvl="0">
      <w:start w:val="1"/>
      <w:numFmt w:val="bullet"/>
      <w:lvlText w:val="o"/>
      <w:lvlJc w:val="left"/>
      <w:pPr>
        <w:tabs>
          <w:tab w:val="num" w:pos="360"/>
        </w:tabs>
        <w:ind w:left="360" w:hanging="360"/>
      </w:pPr>
      <w:rPr>
        <w:rFonts w:ascii="Courier New" w:eastAsia="StarSymbol" w:hAnsi="Courier New" w:cs="Courier New" w:hint="default"/>
        <w:sz w:val="18"/>
      </w:rPr>
    </w:lvl>
    <w:lvl w:ilvl="1">
      <w:start w:val="1"/>
      <w:numFmt w:val="bullet"/>
      <w:suff w:val="nothing"/>
      <w:lvlText w:val="•"/>
      <w:lvlJc w:val="left"/>
      <w:pPr>
        <w:ind w:left="567" w:hanging="283"/>
      </w:pPr>
      <w:rPr>
        <w:rFonts w:ascii="StarSymbol" w:eastAsia="StarSymbol" w:hAnsi="StarSymbol"/>
        <w:sz w:val="18"/>
      </w:rPr>
    </w:lvl>
    <w:lvl w:ilvl="2">
      <w:start w:val="1"/>
      <w:numFmt w:val="bullet"/>
      <w:suff w:val="nothing"/>
      <w:lvlText w:val="•"/>
      <w:lvlJc w:val="left"/>
      <w:pPr>
        <w:ind w:left="850" w:hanging="283"/>
      </w:pPr>
      <w:rPr>
        <w:rFonts w:ascii="StarSymbol" w:eastAsia="StarSymbol" w:hAnsi="StarSymbol"/>
        <w:sz w:val="18"/>
      </w:rPr>
    </w:lvl>
    <w:lvl w:ilvl="3">
      <w:start w:val="1"/>
      <w:numFmt w:val="bullet"/>
      <w:suff w:val="nothing"/>
      <w:lvlText w:val="•"/>
      <w:lvlJc w:val="left"/>
      <w:pPr>
        <w:ind w:left="1134" w:hanging="283"/>
      </w:pPr>
      <w:rPr>
        <w:rFonts w:ascii="StarSymbol" w:eastAsia="StarSymbol" w:hAnsi="StarSymbol"/>
        <w:sz w:val="18"/>
      </w:rPr>
    </w:lvl>
    <w:lvl w:ilvl="4">
      <w:start w:val="1"/>
      <w:numFmt w:val="bullet"/>
      <w:suff w:val="nothing"/>
      <w:lvlText w:val="•"/>
      <w:lvlJc w:val="left"/>
      <w:pPr>
        <w:ind w:left="1417" w:hanging="283"/>
      </w:pPr>
      <w:rPr>
        <w:rFonts w:ascii="StarSymbol" w:eastAsia="StarSymbol" w:hAnsi="StarSymbol"/>
        <w:sz w:val="18"/>
      </w:rPr>
    </w:lvl>
    <w:lvl w:ilvl="5">
      <w:start w:val="1"/>
      <w:numFmt w:val="bullet"/>
      <w:suff w:val="nothing"/>
      <w:lvlText w:val="•"/>
      <w:lvlJc w:val="left"/>
      <w:pPr>
        <w:ind w:left="1701" w:hanging="283"/>
      </w:pPr>
      <w:rPr>
        <w:rFonts w:ascii="StarSymbol" w:eastAsia="StarSymbol" w:hAnsi="StarSymbol"/>
        <w:sz w:val="18"/>
      </w:rPr>
    </w:lvl>
    <w:lvl w:ilvl="6">
      <w:start w:val="1"/>
      <w:numFmt w:val="bullet"/>
      <w:suff w:val="nothing"/>
      <w:lvlText w:val="•"/>
      <w:lvlJc w:val="left"/>
      <w:pPr>
        <w:ind w:left="1984" w:hanging="283"/>
      </w:pPr>
      <w:rPr>
        <w:rFonts w:ascii="StarSymbol" w:eastAsia="StarSymbol" w:hAnsi="StarSymbol"/>
        <w:sz w:val="18"/>
      </w:rPr>
    </w:lvl>
    <w:lvl w:ilvl="7">
      <w:start w:val="1"/>
      <w:numFmt w:val="bullet"/>
      <w:suff w:val="nothing"/>
      <w:lvlText w:val="•"/>
      <w:lvlJc w:val="left"/>
      <w:pPr>
        <w:ind w:left="2268" w:hanging="283"/>
      </w:pPr>
      <w:rPr>
        <w:rFonts w:ascii="StarSymbol" w:eastAsia="StarSymbol" w:hAnsi="StarSymbol"/>
        <w:sz w:val="18"/>
      </w:rPr>
    </w:lvl>
    <w:lvl w:ilvl="8">
      <w:start w:val="1"/>
      <w:numFmt w:val="bullet"/>
      <w:suff w:val="nothing"/>
      <w:lvlText w:val="•"/>
      <w:lvlJc w:val="left"/>
      <w:pPr>
        <w:ind w:left="2551" w:hanging="283"/>
      </w:pPr>
      <w:rPr>
        <w:rFonts w:ascii="StarSymbol" w:eastAsia="StarSymbol" w:hAnsi="StarSymbol"/>
        <w:sz w:val="18"/>
      </w:rPr>
    </w:lvl>
  </w:abstractNum>
  <w:abstractNum w:abstractNumId="21" w15:restartNumberingAfterBreak="0">
    <w:nsid w:val="55EF67BD"/>
    <w:multiLevelType w:val="hybridMultilevel"/>
    <w:tmpl w:val="08AADD6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A3D26DF"/>
    <w:multiLevelType w:val="multilevel"/>
    <w:tmpl w:val="0B32D0EA"/>
    <w:lvl w:ilvl="0">
      <w:start w:val="1"/>
      <w:numFmt w:val="bullet"/>
      <w:lvlText w:val=""/>
      <w:lvlJc w:val="left"/>
      <w:pPr>
        <w:tabs>
          <w:tab w:val="num" w:pos="360"/>
        </w:tabs>
        <w:ind w:left="360" w:hanging="360"/>
      </w:pPr>
      <w:rPr>
        <w:rFonts w:ascii="Wingdings" w:eastAsia="StarSymbol" w:hAnsi="Wingdings" w:hint="default"/>
        <w:sz w:val="18"/>
      </w:rPr>
    </w:lvl>
    <w:lvl w:ilvl="1">
      <w:start w:val="1"/>
      <w:numFmt w:val="bullet"/>
      <w:suff w:val="nothing"/>
      <w:lvlText w:val="•"/>
      <w:lvlJc w:val="left"/>
      <w:pPr>
        <w:ind w:left="567" w:hanging="283"/>
      </w:pPr>
      <w:rPr>
        <w:rFonts w:ascii="StarSymbol" w:eastAsia="StarSymbol" w:hAnsi="StarSymbol"/>
        <w:sz w:val="18"/>
      </w:rPr>
    </w:lvl>
    <w:lvl w:ilvl="2">
      <w:start w:val="1"/>
      <w:numFmt w:val="bullet"/>
      <w:suff w:val="nothing"/>
      <w:lvlText w:val="•"/>
      <w:lvlJc w:val="left"/>
      <w:pPr>
        <w:ind w:left="850" w:hanging="283"/>
      </w:pPr>
      <w:rPr>
        <w:rFonts w:ascii="StarSymbol" w:eastAsia="StarSymbol" w:hAnsi="StarSymbol"/>
        <w:sz w:val="18"/>
      </w:rPr>
    </w:lvl>
    <w:lvl w:ilvl="3">
      <w:start w:val="1"/>
      <w:numFmt w:val="bullet"/>
      <w:suff w:val="nothing"/>
      <w:lvlText w:val="•"/>
      <w:lvlJc w:val="left"/>
      <w:pPr>
        <w:ind w:left="1134" w:hanging="283"/>
      </w:pPr>
      <w:rPr>
        <w:rFonts w:ascii="StarSymbol" w:eastAsia="StarSymbol" w:hAnsi="StarSymbol"/>
        <w:sz w:val="18"/>
      </w:rPr>
    </w:lvl>
    <w:lvl w:ilvl="4">
      <w:start w:val="1"/>
      <w:numFmt w:val="bullet"/>
      <w:suff w:val="nothing"/>
      <w:lvlText w:val="•"/>
      <w:lvlJc w:val="left"/>
      <w:pPr>
        <w:ind w:left="1417" w:hanging="283"/>
      </w:pPr>
      <w:rPr>
        <w:rFonts w:ascii="StarSymbol" w:eastAsia="StarSymbol" w:hAnsi="StarSymbol"/>
        <w:sz w:val="18"/>
      </w:rPr>
    </w:lvl>
    <w:lvl w:ilvl="5">
      <w:start w:val="1"/>
      <w:numFmt w:val="bullet"/>
      <w:suff w:val="nothing"/>
      <w:lvlText w:val="•"/>
      <w:lvlJc w:val="left"/>
      <w:pPr>
        <w:ind w:left="1701" w:hanging="283"/>
      </w:pPr>
      <w:rPr>
        <w:rFonts w:ascii="StarSymbol" w:eastAsia="StarSymbol" w:hAnsi="StarSymbol"/>
        <w:sz w:val="18"/>
      </w:rPr>
    </w:lvl>
    <w:lvl w:ilvl="6">
      <w:start w:val="1"/>
      <w:numFmt w:val="bullet"/>
      <w:suff w:val="nothing"/>
      <w:lvlText w:val="•"/>
      <w:lvlJc w:val="left"/>
      <w:pPr>
        <w:ind w:left="1984" w:hanging="283"/>
      </w:pPr>
      <w:rPr>
        <w:rFonts w:ascii="StarSymbol" w:eastAsia="StarSymbol" w:hAnsi="StarSymbol"/>
        <w:sz w:val="18"/>
      </w:rPr>
    </w:lvl>
    <w:lvl w:ilvl="7">
      <w:start w:val="1"/>
      <w:numFmt w:val="bullet"/>
      <w:suff w:val="nothing"/>
      <w:lvlText w:val="•"/>
      <w:lvlJc w:val="left"/>
      <w:pPr>
        <w:ind w:left="2268" w:hanging="283"/>
      </w:pPr>
      <w:rPr>
        <w:rFonts w:ascii="StarSymbol" w:eastAsia="StarSymbol" w:hAnsi="StarSymbol"/>
        <w:sz w:val="18"/>
      </w:rPr>
    </w:lvl>
    <w:lvl w:ilvl="8">
      <w:start w:val="1"/>
      <w:numFmt w:val="bullet"/>
      <w:suff w:val="nothing"/>
      <w:lvlText w:val="•"/>
      <w:lvlJc w:val="left"/>
      <w:pPr>
        <w:ind w:left="2551" w:hanging="283"/>
      </w:pPr>
      <w:rPr>
        <w:rFonts w:ascii="StarSymbol" w:eastAsia="StarSymbol" w:hAnsi="StarSymbol"/>
        <w:sz w:val="18"/>
      </w:rPr>
    </w:lvl>
  </w:abstractNum>
  <w:abstractNum w:abstractNumId="23" w15:restartNumberingAfterBreak="0">
    <w:nsid w:val="5EA6632C"/>
    <w:multiLevelType w:val="multilevel"/>
    <w:tmpl w:val="00000005"/>
    <w:lvl w:ilvl="0">
      <w:start w:val="1"/>
      <w:numFmt w:val="bullet"/>
      <w:suff w:val="nothing"/>
      <w:lvlText w:val="•"/>
      <w:lvlJc w:val="left"/>
      <w:pPr>
        <w:ind w:left="283" w:hanging="283"/>
      </w:pPr>
      <w:rPr>
        <w:rFonts w:ascii="StarSymbol" w:eastAsia="StarSymbol" w:hAnsi="StarSymbol"/>
        <w:sz w:val="18"/>
      </w:rPr>
    </w:lvl>
    <w:lvl w:ilvl="1">
      <w:start w:val="1"/>
      <w:numFmt w:val="bullet"/>
      <w:suff w:val="nothing"/>
      <w:lvlText w:val="•"/>
      <w:lvlJc w:val="left"/>
      <w:pPr>
        <w:ind w:left="567" w:hanging="283"/>
      </w:pPr>
      <w:rPr>
        <w:rFonts w:ascii="StarSymbol" w:eastAsia="StarSymbol" w:hAnsi="StarSymbol"/>
        <w:sz w:val="18"/>
      </w:rPr>
    </w:lvl>
    <w:lvl w:ilvl="2">
      <w:start w:val="1"/>
      <w:numFmt w:val="bullet"/>
      <w:suff w:val="nothing"/>
      <w:lvlText w:val="•"/>
      <w:lvlJc w:val="left"/>
      <w:pPr>
        <w:ind w:left="850" w:hanging="283"/>
      </w:pPr>
      <w:rPr>
        <w:rFonts w:ascii="StarSymbol" w:eastAsia="StarSymbol" w:hAnsi="StarSymbol"/>
        <w:sz w:val="18"/>
      </w:rPr>
    </w:lvl>
    <w:lvl w:ilvl="3">
      <w:start w:val="1"/>
      <w:numFmt w:val="bullet"/>
      <w:suff w:val="nothing"/>
      <w:lvlText w:val="•"/>
      <w:lvlJc w:val="left"/>
      <w:pPr>
        <w:ind w:left="1134" w:hanging="283"/>
      </w:pPr>
      <w:rPr>
        <w:rFonts w:ascii="StarSymbol" w:eastAsia="StarSymbol" w:hAnsi="StarSymbol"/>
        <w:sz w:val="18"/>
      </w:rPr>
    </w:lvl>
    <w:lvl w:ilvl="4">
      <w:start w:val="1"/>
      <w:numFmt w:val="bullet"/>
      <w:suff w:val="nothing"/>
      <w:lvlText w:val="•"/>
      <w:lvlJc w:val="left"/>
      <w:pPr>
        <w:ind w:left="1417" w:hanging="283"/>
      </w:pPr>
      <w:rPr>
        <w:rFonts w:ascii="StarSymbol" w:eastAsia="StarSymbol" w:hAnsi="StarSymbol"/>
        <w:sz w:val="18"/>
      </w:rPr>
    </w:lvl>
    <w:lvl w:ilvl="5">
      <w:start w:val="1"/>
      <w:numFmt w:val="bullet"/>
      <w:suff w:val="nothing"/>
      <w:lvlText w:val="•"/>
      <w:lvlJc w:val="left"/>
      <w:pPr>
        <w:ind w:left="1701" w:hanging="283"/>
      </w:pPr>
      <w:rPr>
        <w:rFonts w:ascii="StarSymbol" w:eastAsia="StarSymbol" w:hAnsi="StarSymbol"/>
        <w:sz w:val="18"/>
      </w:rPr>
    </w:lvl>
    <w:lvl w:ilvl="6">
      <w:start w:val="1"/>
      <w:numFmt w:val="bullet"/>
      <w:suff w:val="nothing"/>
      <w:lvlText w:val="•"/>
      <w:lvlJc w:val="left"/>
      <w:pPr>
        <w:ind w:left="1984" w:hanging="283"/>
      </w:pPr>
      <w:rPr>
        <w:rFonts w:ascii="StarSymbol" w:eastAsia="StarSymbol" w:hAnsi="StarSymbol"/>
        <w:sz w:val="18"/>
      </w:rPr>
    </w:lvl>
    <w:lvl w:ilvl="7">
      <w:start w:val="1"/>
      <w:numFmt w:val="bullet"/>
      <w:suff w:val="nothing"/>
      <w:lvlText w:val="•"/>
      <w:lvlJc w:val="left"/>
      <w:pPr>
        <w:ind w:left="2268" w:hanging="283"/>
      </w:pPr>
      <w:rPr>
        <w:rFonts w:ascii="StarSymbol" w:eastAsia="StarSymbol" w:hAnsi="StarSymbol"/>
        <w:sz w:val="18"/>
      </w:rPr>
    </w:lvl>
    <w:lvl w:ilvl="8">
      <w:start w:val="1"/>
      <w:numFmt w:val="bullet"/>
      <w:suff w:val="nothing"/>
      <w:lvlText w:val="•"/>
      <w:lvlJc w:val="left"/>
      <w:pPr>
        <w:ind w:left="2551" w:hanging="283"/>
      </w:pPr>
      <w:rPr>
        <w:rFonts w:ascii="StarSymbol" w:eastAsia="StarSymbol" w:hAnsi="StarSymbol"/>
        <w:sz w:val="18"/>
      </w:rPr>
    </w:lvl>
  </w:abstractNum>
  <w:abstractNum w:abstractNumId="24" w15:restartNumberingAfterBreak="0">
    <w:nsid w:val="65AE11C0"/>
    <w:multiLevelType w:val="hybridMultilevel"/>
    <w:tmpl w:val="77A0C8EC"/>
    <w:lvl w:ilvl="0" w:tplc="F46EA1A2">
      <w:start w:val="460"/>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A8478E3"/>
    <w:multiLevelType w:val="hybridMultilevel"/>
    <w:tmpl w:val="CA383CEC"/>
    <w:lvl w:ilvl="0" w:tplc="04050003">
      <w:start w:val="1"/>
      <w:numFmt w:val="bullet"/>
      <w:lvlText w:val="o"/>
      <w:lvlJc w:val="left"/>
      <w:pPr>
        <w:tabs>
          <w:tab w:val="num" w:pos="720"/>
        </w:tabs>
        <w:ind w:left="720" w:hanging="360"/>
      </w:pPr>
      <w:rPr>
        <w:rFonts w:ascii="Courier New" w:hAnsi="Courier New" w:cs="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B6D5220"/>
    <w:multiLevelType w:val="hybridMultilevel"/>
    <w:tmpl w:val="FC9A2CC6"/>
    <w:lvl w:ilvl="0" w:tplc="F6B4FA0A">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21"/>
  </w:num>
  <w:num w:numId="13">
    <w:abstractNumId w:val="11"/>
  </w:num>
  <w:num w:numId="14">
    <w:abstractNumId w:val="24"/>
  </w:num>
  <w:num w:numId="15">
    <w:abstractNumId w:val="12"/>
  </w:num>
  <w:num w:numId="16">
    <w:abstractNumId w:val="26"/>
  </w:num>
  <w:num w:numId="17">
    <w:abstractNumId w:val="16"/>
  </w:num>
  <w:num w:numId="18">
    <w:abstractNumId w:val="17"/>
  </w:num>
  <w:num w:numId="19">
    <w:abstractNumId w:val="20"/>
  </w:num>
  <w:num w:numId="20">
    <w:abstractNumId w:val="25"/>
  </w:num>
  <w:num w:numId="21">
    <w:abstractNumId w:val="19"/>
  </w:num>
  <w:num w:numId="22">
    <w:abstractNumId w:val="23"/>
  </w:num>
  <w:num w:numId="23">
    <w:abstractNumId w:val="22"/>
  </w:num>
  <w:num w:numId="24">
    <w:abstractNumId w:val="14"/>
  </w:num>
  <w:num w:numId="25">
    <w:abstractNumId w:val="15"/>
  </w:num>
  <w:num w:numId="26">
    <w:abstractNumId w:val="18"/>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25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pos w:val="beneathText"/>
  </w:foot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04D6"/>
    <w:rsid w:val="00004643"/>
    <w:rsid w:val="0001423F"/>
    <w:rsid w:val="0002045A"/>
    <w:rsid w:val="000245B7"/>
    <w:rsid w:val="00035CD8"/>
    <w:rsid w:val="000632BE"/>
    <w:rsid w:val="00071303"/>
    <w:rsid w:val="00085554"/>
    <w:rsid w:val="000953AC"/>
    <w:rsid w:val="000A377C"/>
    <w:rsid w:val="000B6E4F"/>
    <w:rsid w:val="000D0FC7"/>
    <w:rsid w:val="000D64E9"/>
    <w:rsid w:val="000E2602"/>
    <w:rsid w:val="00107B85"/>
    <w:rsid w:val="0012214B"/>
    <w:rsid w:val="001417E0"/>
    <w:rsid w:val="00141ED5"/>
    <w:rsid w:val="00142A40"/>
    <w:rsid w:val="00160F74"/>
    <w:rsid w:val="0018417C"/>
    <w:rsid w:val="00190108"/>
    <w:rsid w:val="00196863"/>
    <w:rsid w:val="001A1B0F"/>
    <w:rsid w:val="001A6D86"/>
    <w:rsid w:val="001C2C5D"/>
    <w:rsid w:val="001D1B11"/>
    <w:rsid w:val="001D580C"/>
    <w:rsid w:val="001D5A6C"/>
    <w:rsid w:val="001E0461"/>
    <w:rsid w:val="001E14DA"/>
    <w:rsid w:val="001F1D9F"/>
    <w:rsid w:val="001F5EEB"/>
    <w:rsid w:val="00203287"/>
    <w:rsid w:val="002032BF"/>
    <w:rsid w:val="0020463D"/>
    <w:rsid w:val="002232CB"/>
    <w:rsid w:val="0023055A"/>
    <w:rsid w:val="00232E53"/>
    <w:rsid w:val="00242DB4"/>
    <w:rsid w:val="00264574"/>
    <w:rsid w:val="002A3780"/>
    <w:rsid w:val="002C5B85"/>
    <w:rsid w:val="002D686D"/>
    <w:rsid w:val="002E04EB"/>
    <w:rsid w:val="0031180A"/>
    <w:rsid w:val="00314802"/>
    <w:rsid w:val="003214CE"/>
    <w:rsid w:val="003603FA"/>
    <w:rsid w:val="003605BE"/>
    <w:rsid w:val="00362CF2"/>
    <w:rsid w:val="0037093B"/>
    <w:rsid w:val="00375145"/>
    <w:rsid w:val="00395279"/>
    <w:rsid w:val="003A1CC3"/>
    <w:rsid w:val="003C2A23"/>
    <w:rsid w:val="003C4450"/>
    <w:rsid w:val="003D3DC9"/>
    <w:rsid w:val="003D577A"/>
    <w:rsid w:val="003E3B13"/>
    <w:rsid w:val="003F087B"/>
    <w:rsid w:val="003F1256"/>
    <w:rsid w:val="003F26EB"/>
    <w:rsid w:val="003F3FBA"/>
    <w:rsid w:val="0040520B"/>
    <w:rsid w:val="00405297"/>
    <w:rsid w:val="0043362C"/>
    <w:rsid w:val="00444490"/>
    <w:rsid w:val="00444B00"/>
    <w:rsid w:val="00447B21"/>
    <w:rsid w:val="00460E22"/>
    <w:rsid w:val="00463D84"/>
    <w:rsid w:val="0048766B"/>
    <w:rsid w:val="004904D6"/>
    <w:rsid w:val="004A6390"/>
    <w:rsid w:val="004B5299"/>
    <w:rsid w:val="004C649B"/>
    <w:rsid w:val="004D065C"/>
    <w:rsid w:val="004D144A"/>
    <w:rsid w:val="005002EB"/>
    <w:rsid w:val="0050325D"/>
    <w:rsid w:val="005127EB"/>
    <w:rsid w:val="005374B1"/>
    <w:rsid w:val="00547501"/>
    <w:rsid w:val="00562FE0"/>
    <w:rsid w:val="00582EC5"/>
    <w:rsid w:val="0058546B"/>
    <w:rsid w:val="005B68DD"/>
    <w:rsid w:val="005E2782"/>
    <w:rsid w:val="005F39A8"/>
    <w:rsid w:val="005F691C"/>
    <w:rsid w:val="00604409"/>
    <w:rsid w:val="0061656C"/>
    <w:rsid w:val="00616BFE"/>
    <w:rsid w:val="006177A1"/>
    <w:rsid w:val="006274A4"/>
    <w:rsid w:val="0063211A"/>
    <w:rsid w:val="00635A9D"/>
    <w:rsid w:val="00667421"/>
    <w:rsid w:val="0067279D"/>
    <w:rsid w:val="0069647A"/>
    <w:rsid w:val="006D26B2"/>
    <w:rsid w:val="006E085B"/>
    <w:rsid w:val="00726459"/>
    <w:rsid w:val="0073151B"/>
    <w:rsid w:val="00733985"/>
    <w:rsid w:val="00744BF8"/>
    <w:rsid w:val="0075594A"/>
    <w:rsid w:val="00762582"/>
    <w:rsid w:val="00777246"/>
    <w:rsid w:val="00786CCE"/>
    <w:rsid w:val="00792694"/>
    <w:rsid w:val="00795D17"/>
    <w:rsid w:val="007A167E"/>
    <w:rsid w:val="007A2056"/>
    <w:rsid w:val="007B0CA0"/>
    <w:rsid w:val="007B5E81"/>
    <w:rsid w:val="007C4135"/>
    <w:rsid w:val="007F2B0F"/>
    <w:rsid w:val="00807678"/>
    <w:rsid w:val="00814B9B"/>
    <w:rsid w:val="008209EB"/>
    <w:rsid w:val="00830A0B"/>
    <w:rsid w:val="008358C1"/>
    <w:rsid w:val="0085473F"/>
    <w:rsid w:val="00873A4A"/>
    <w:rsid w:val="008779CD"/>
    <w:rsid w:val="00894776"/>
    <w:rsid w:val="008A4DA0"/>
    <w:rsid w:val="008B21F2"/>
    <w:rsid w:val="008B7B08"/>
    <w:rsid w:val="008F3130"/>
    <w:rsid w:val="0090425B"/>
    <w:rsid w:val="009065DD"/>
    <w:rsid w:val="0091399A"/>
    <w:rsid w:val="00921AF8"/>
    <w:rsid w:val="00930718"/>
    <w:rsid w:val="009357B6"/>
    <w:rsid w:val="00937E2F"/>
    <w:rsid w:val="0094208D"/>
    <w:rsid w:val="0094373E"/>
    <w:rsid w:val="00946A8D"/>
    <w:rsid w:val="00965F1D"/>
    <w:rsid w:val="00993EAC"/>
    <w:rsid w:val="009B07B4"/>
    <w:rsid w:val="009C2798"/>
    <w:rsid w:val="009D52DC"/>
    <w:rsid w:val="009E6AF2"/>
    <w:rsid w:val="00A01FCC"/>
    <w:rsid w:val="00A0302A"/>
    <w:rsid w:val="00A0434D"/>
    <w:rsid w:val="00A0480A"/>
    <w:rsid w:val="00A54397"/>
    <w:rsid w:val="00A55A22"/>
    <w:rsid w:val="00A674BF"/>
    <w:rsid w:val="00A827CA"/>
    <w:rsid w:val="00A941EB"/>
    <w:rsid w:val="00AF312E"/>
    <w:rsid w:val="00B019AC"/>
    <w:rsid w:val="00B117C7"/>
    <w:rsid w:val="00B2766C"/>
    <w:rsid w:val="00B654D7"/>
    <w:rsid w:val="00B70945"/>
    <w:rsid w:val="00B82BFE"/>
    <w:rsid w:val="00B85FC0"/>
    <w:rsid w:val="00BA75C1"/>
    <w:rsid w:val="00BB78F9"/>
    <w:rsid w:val="00BC159A"/>
    <w:rsid w:val="00C50093"/>
    <w:rsid w:val="00C54891"/>
    <w:rsid w:val="00C819CA"/>
    <w:rsid w:val="00C82F42"/>
    <w:rsid w:val="00C9043D"/>
    <w:rsid w:val="00C908DD"/>
    <w:rsid w:val="00C9345C"/>
    <w:rsid w:val="00C95025"/>
    <w:rsid w:val="00CA0010"/>
    <w:rsid w:val="00CB1901"/>
    <w:rsid w:val="00CC2D0A"/>
    <w:rsid w:val="00CD2226"/>
    <w:rsid w:val="00CD479B"/>
    <w:rsid w:val="00D24C68"/>
    <w:rsid w:val="00D2746B"/>
    <w:rsid w:val="00D32D82"/>
    <w:rsid w:val="00D943E6"/>
    <w:rsid w:val="00D94B80"/>
    <w:rsid w:val="00DC154E"/>
    <w:rsid w:val="00DC27AE"/>
    <w:rsid w:val="00DD107E"/>
    <w:rsid w:val="00E12BA5"/>
    <w:rsid w:val="00E16CB3"/>
    <w:rsid w:val="00E22E8D"/>
    <w:rsid w:val="00E26F34"/>
    <w:rsid w:val="00E27683"/>
    <w:rsid w:val="00E339AB"/>
    <w:rsid w:val="00E347F3"/>
    <w:rsid w:val="00E35960"/>
    <w:rsid w:val="00E56407"/>
    <w:rsid w:val="00E65CE5"/>
    <w:rsid w:val="00E77760"/>
    <w:rsid w:val="00EC4882"/>
    <w:rsid w:val="00F01CE2"/>
    <w:rsid w:val="00F669C8"/>
    <w:rsid w:val="00F73E8C"/>
    <w:rsid w:val="00F84D42"/>
    <w:rsid w:val="00F85A5A"/>
    <w:rsid w:val="00F91590"/>
    <w:rsid w:val="00F946B8"/>
    <w:rsid w:val="00FC68BB"/>
    <w:rsid w:val="00FD13E4"/>
    <w:rsid w:val="00FD4524"/>
    <w:rsid w:val="00FF14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8B32B510-4E31-4E22-8FC0-DD662CF40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widowControl w:val="0"/>
      <w:suppressAutoHyphens/>
    </w:pPr>
    <w:rPr>
      <w:rFonts w:eastAsia="HG Mincho Light J"/>
      <w:color w:val="000000"/>
      <w:sz w:val="24"/>
    </w:rPr>
  </w:style>
  <w:style w:type="paragraph" w:styleId="Nadpis1">
    <w:name w:val="heading 1"/>
    <w:basedOn w:val="Normln"/>
    <w:next w:val="Normln"/>
    <w:qFormat/>
    <w:rsid w:val="00F01CE2"/>
    <w:pPr>
      <w:keepNext/>
      <w:spacing w:before="240" w:after="60"/>
      <w:outlineLvl w:val="0"/>
    </w:pPr>
    <w:rPr>
      <w:rFonts w:ascii="Arial" w:hAnsi="Arial" w:cs="Arial"/>
      <w:b/>
      <w:bCs/>
      <w:kern w:val="32"/>
      <w:sz w:val="32"/>
      <w:szCs w:val="32"/>
    </w:rPr>
  </w:style>
  <w:style w:type="paragraph" w:styleId="Nadpis2">
    <w:name w:val="heading 2"/>
    <w:basedOn w:val="Normln"/>
    <w:next w:val="Normln"/>
    <w:qFormat/>
    <w:rsid w:val="00F01CE2"/>
    <w:pPr>
      <w:keepNext/>
      <w:spacing w:before="240" w:after="60"/>
      <w:outlineLvl w:val="1"/>
    </w:pPr>
    <w:rPr>
      <w:rFonts w:ascii="Arial" w:hAnsi="Arial" w:cs="Arial"/>
      <w:b/>
      <w:bCs/>
      <w:i/>
      <w:iCs/>
      <w:sz w:val="28"/>
      <w:szCs w:val="28"/>
    </w:rPr>
  </w:style>
  <w:style w:type="paragraph" w:styleId="Nadpis3">
    <w:name w:val="heading 3"/>
    <w:basedOn w:val="Normln"/>
    <w:next w:val="Normln"/>
    <w:qFormat/>
    <w:rsid w:val="0069647A"/>
    <w:pPr>
      <w:keepNext/>
      <w:widowControl/>
      <w:suppressAutoHyphens w:val="0"/>
      <w:jc w:val="center"/>
      <w:outlineLvl w:val="2"/>
    </w:pPr>
    <w:rPr>
      <w:rFonts w:ascii="Arial" w:eastAsia="Times New Roman" w:hAnsi="Arial"/>
      <w:b/>
      <w:color w:val="auto"/>
      <w:u w:val="single"/>
    </w:rPr>
  </w:style>
  <w:style w:type="paragraph" w:styleId="Nadpis4">
    <w:name w:val="heading 4"/>
    <w:basedOn w:val="Normln"/>
    <w:next w:val="Normln"/>
    <w:qFormat/>
    <w:rsid w:val="0069647A"/>
    <w:pPr>
      <w:keepNext/>
      <w:widowControl/>
      <w:suppressAutoHyphens w:val="0"/>
      <w:outlineLvl w:val="3"/>
    </w:pPr>
    <w:rPr>
      <w:rFonts w:ascii="Arial" w:eastAsia="Times New Roman" w:hAnsi="Arial"/>
      <w:color w:val="auto"/>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Symbolyproodrky">
    <w:name w:val="Symboly pro odrážky"/>
    <w:rPr>
      <w:rFonts w:ascii="StarSymbol" w:eastAsia="StarSymbol" w:hAnsi="StarSymbol"/>
      <w:sz w:val="18"/>
    </w:rPr>
  </w:style>
  <w:style w:type="character" w:customStyle="1" w:styleId="WW-Symbolyproodrky">
    <w:name w:val="WW-Symboly pro odrážky"/>
    <w:rPr>
      <w:rFonts w:ascii="StarSymbol" w:eastAsia="StarSymbol" w:hAnsi="StarSymbol"/>
      <w:sz w:val="18"/>
    </w:rPr>
  </w:style>
  <w:style w:type="character" w:customStyle="1" w:styleId="WW-Symbolyproodrky1">
    <w:name w:val="WW-Symboly pro odrážky1"/>
    <w:rPr>
      <w:rFonts w:ascii="StarSymbol" w:eastAsia="StarSymbol" w:hAnsi="StarSymbol"/>
      <w:sz w:val="18"/>
    </w:rPr>
  </w:style>
  <w:style w:type="character" w:customStyle="1" w:styleId="WW-Symbolyproodrky11">
    <w:name w:val="WW-Symboly pro odrážky11"/>
    <w:rPr>
      <w:rFonts w:ascii="StarSymbol" w:eastAsia="StarSymbol" w:hAnsi="StarSymbol"/>
      <w:sz w:val="18"/>
    </w:rPr>
  </w:style>
  <w:style w:type="character" w:customStyle="1" w:styleId="WW-Symbolyproodrky111">
    <w:name w:val="WW-Symboly pro odrážky111"/>
    <w:rPr>
      <w:rFonts w:ascii="StarSymbol" w:eastAsia="StarSymbol" w:hAnsi="StarSymbol"/>
      <w:sz w:val="18"/>
    </w:rPr>
  </w:style>
  <w:style w:type="character" w:customStyle="1" w:styleId="WW-Symbolyproodrky1111">
    <w:name w:val="WW-Symboly pro odrážky1111"/>
    <w:rPr>
      <w:rFonts w:ascii="StarSymbol" w:eastAsia="StarSymbol" w:hAnsi="StarSymbol"/>
      <w:sz w:val="18"/>
    </w:rPr>
  </w:style>
  <w:style w:type="character" w:customStyle="1" w:styleId="WW-Symbolyproodrky11111">
    <w:name w:val="WW-Symboly pro odrážky11111"/>
    <w:rPr>
      <w:rFonts w:ascii="StarSymbol" w:eastAsia="StarSymbol" w:hAnsi="StarSymbol"/>
      <w:sz w:val="18"/>
    </w:rPr>
  </w:style>
  <w:style w:type="character" w:customStyle="1" w:styleId="WW-Symbolyproodrky111111">
    <w:name w:val="WW-Symboly pro odrážky111111"/>
    <w:rPr>
      <w:rFonts w:ascii="StarSymbol" w:eastAsia="StarSymbol" w:hAnsi="StarSymbol"/>
      <w:sz w:val="18"/>
    </w:rPr>
  </w:style>
  <w:style w:type="character" w:customStyle="1" w:styleId="WW-Symbolyproodrky1111111">
    <w:name w:val="WW-Symboly pro odrážky1111111"/>
    <w:rPr>
      <w:rFonts w:ascii="StarSymbol" w:eastAsia="StarSymbol" w:hAnsi="StarSymbol"/>
      <w:sz w:val="18"/>
    </w:rPr>
  </w:style>
  <w:style w:type="character" w:customStyle="1" w:styleId="WW-Symbolyproodrky11111111">
    <w:name w:val="WW-Symboly pro odrážky11111111"/>
    <w:rPr>
      <w:rFonts w:ascii="StarSymbol" w:eastAsia="StarSymbol" w:hAnsi="StarSymbol"/>
      <w:sz w:val="18"/>
    </w:rPr>
  </w:style>
  <w:style w:type="character" w:customStyle="1" w:styleId="WW-Symbolyproodrky111111111">
    <w:name w:val="WW-Symboly pro odrážky111111111"/>
    <w:rPr>
      <w:rFonts w:ascii="StarSymbol" w:eastAsia="StarSymbol" w:hAnsi="StarSymbol"/>
      <w:sz w:val="18"/>
    </w:rPr>
  </w:style>
  <w:style w:type="character" w:customStyle="1" w:styleId="WW-Symbolyproodrky1111111111">
    <w:name w:val="WW-Symboly pro odrážky1111111111"/>
    <w:rPr>
      <w:rFonts w:ascii="StarSymbol" w:eastAsia="StarSymbol" w:hAnsi="StarSymbol"/>
      <w:sz w:val="18"/>
    </w:rPr>
  </w:style>
  <w:style w:type="character" w:customStyle="1" w:styleId="WW-Symbolyproodrky11111111111">
    <w:name w:val="WW-Symboly pro odrážky11111111111"/>
    <w:rPr>
      <w:rFonts w:ascii="StarSymbol" w:eastAsia="StarSymbol" w:hAnsi="StarSymbol"/>
      <w:sz w:val="18"/>
    </w:rPr>
  </w:style>
  <w:style w:type="character" w:customStyle="1" w:styleId="WW-Symbolyproodrky111111111111">
    <w:name w:val="WW-Symboly pro odrážky111111111111"/>
    <w:rPr>
      <w:rFonts w:ascii="StarSymbol" w:eastAsia="StarSymbol" w:hAnsi="StarSymbol"/>
      <w:sz w:val="18"/>
    </w:rPr>
  </w:style>
  <w:style w:type="character" w:customStyle="1" w:styleId="WW-Symbolyproodrky1111111111111">
    <w:name w:val="WW-Symboly pro odrážky1111111111111"/>
    <w:rPr>
      <w:rFonts w:ascii="StarSymbol" w:eastAsia="StarSymbol" w:hAnsi="StarSymbol"/>
      <w:sz w:val="18"/>
    </w:rPr>
  </w:style>
  <w:style w:type="character" w:customStyle="1" w:styleId="WW-Symbolyproodrky11111111111111">
    <w:name w:val="WW-Symboly pro odrážky11111111111111"/>
    <w:rPr>
      <w:rFonts w:ascii="StarSymbol" w:eastAsia="StarSymbol" w:hAnsi="StarSymbol"/>
      <w:sz w:val="18"/>
    </w:rPr>
  </w:style>
  <w:style w:type="character" w:customStyle="1" w:styleId="WW-Symbolyproodrky111111111111111">
    <w:name w:val="WW-Symboly pro odrážky111111111111111"/>
    <w:rPr>
      <w:rFonts w:ascii="StarSymbol" w:eastAsia="StarSymbol" w:hAnsi="StarSymbol"/>
      <w:sz w:val="18"/>
    </w:rPr>
  </w:style>
  <w:style w:type="character" w:customStyle="1" w:styleId="Symbolyproslovn">
    <w:name w:val="Symboly pro číslování"/>
  </w:style>
  <w:style w:type="character" w:customStyle="1" w:styleId="WW-Symbolyproslovn">
    <w:name w:val="WW-Symboly pro číslování"/>
  </w:style>
  <w:style w:type="character" w:customStyle="1" w:styleId="WW-Symbolyproslovn1">
    <w:name w:val="WW-Symboly pro číslování1"/>
  </w:style>
  <w:style w:type="character" w:customStyle="1" w:styleId="WW-Symbolyproslovn11">
    <w:name w:val="WW-Symboly pro číslování11"/>
  </w:style>
  <w:style w:type="character" w:customStyle="1" w:styleId="WW-Symbolyproslovn111">
    <w:name w:val="WW-Symboly pro číslování111"/>
  </w:style>
  <w:style w:type="character" w:customStyle="1" w:styleId="WW-Symbolyproslovn1111">
    <w:name w:val="WW-Symboly pro číslování1111"/>
  </w:style>
  <w:style w:type="character" w:customStyle="1" w:styleId="WW-Symbolyproslovn11111">
    <w:name w:val="WW-Symboly pro číslování11111"/>
  </w:style>
  <w:style w:type="character" w:customStyle="1" w:styleId="WW-Symbolyproslovn111111">
    <w:name w:val="WW-Symboly pro číslování111111"/>
  </w:style>
  <w:style w:type="character" w:customStyle="1" w:styleId="WW-Symbolyproslovn1111111">
    <w:name w:val="WW-Symboly pro číslování1111111"/>
  </w:style>
  <w:style w:type="character" w:customStyle="1" w:styleId="WW-Symbolyproslovn11111111">
    <w:name w:val="WW-Symboly pro číslování11111111"/>
  </w:style>
  <w:style w:type="character" w:customStyle="1" w:styleId="WW-Symbolyproslovn111111111">
    <w:name w:val="WW-Symboly pro číslování111111111"/>
  </w:style>
  <w:style w:type="character" w:customStyle="1" w:styleId="WW-Symbolyproslovn1111111111">
    <w:name w:val="WW-Symboly pro číslování1111111111"/>
  </w:style>
  <w:style w:type="character" w:customStyle="1" w:styleId="WW-Symbolyproslovn11111111111">
    <w:name w:val="WW-Symboly pro číslování11111111111"/>
  </w:style>
  <w:style w:type="character" w:customStyle="1" w:styleId="WW-Symbolyproslovn111111111111">
    <w:name w:val="WW-Symboly pro číslování111111111111"/>
  </w:style>
  <w:style w:type="character" w:customStyle="1" w:styleId="WW-Symbolyproslovn1111111111111">
    <w:name w:val="WW-Symboly pro číslování1111111111111"/>
  </w:style>
  <w:style w:type="character" w:customStyle="1" w:styleId="WW-Symbolyproslovn11111111111111">
    <w:name w:val="WW-Symboly pro číslování11111111111111"/>
  </w:style>
  <w:style w:type="character" w:customStyle="1" w:styleId="WW-Symbolyproslovn111111111111111">
    <w:name w:val="WW-Symboly pro číslování111111111111111"/>
  </w:style>
  <w:style w:type="character" w:customStyle="1" w:styleId="WW8Num1z0">
    <w:name w:val="WW8Num1z0"/>
    <w:rPr>
      <w:rFonts w:ascii="StarSymbol" w:eastAsia="StarSymbol" w:hAnsi="StarSymbol"/>
      <w:sz w:val="18"/>
    </w:rPr>
  </w:style>
  <w:style w:type="character" w:customStyle="1" w:styleId="WW8Num2z0">
    <w:name w:val="WW8Num2z0"/>
    <w:rPr>
      <w:rFonts w:ascii="StarSymbol" w:eastAsia="StarSymbol" w:hAnsi="StarSymbol"/>
      <w:sz w:val="18"/>
    </w:rPr>
  </w:style>
  <w:style w:type="character" w:customStyle="1" w:styleId="WW8Num3z0">
    <w:name w:val="WW8Num3z0"/>
    <w:rPr>
      <w:rFonts w:ascii="StarSymbol" w:eastAsia="StarSymbol" w:hAnsi="StarSymbol"/>
      <w:sz w:val="18"/>
    </w:rPr>
  </w:style>
  <w:style w:type="character" w:customStyle="1" w:styleId="WW8Num6z0">
    <w:name w:val="WW8Num6z0"/>
    <w:rPr>
      <w:rFonts w:ascii="StarSymbol" w:eastAsia="StarSymbol" w:hAnsi="StarSymbol"/>
      <w:sz w:val="18"/>
    </w:rPr>
  </w:style>
  <w:style w:type="character" w:customStyle="1" w:styleId="WW-WW8Num1z0">
    <w:name w:val="WW-WW8Num1z0"/>
    <w:rPr>
      <w:rFonts w:ascii="StarSymbol" w:eastAsia="StarSymbol" w:hAnsi="StarSymbol"/>
      <w:sz w:val="18"/>
    </w:rPr>
  </w:style>
  <w:style w:type="character" w:customStyle="1" w:styleId="WW-WW8Num2z0">
    <w:name w:val="WW-WW8Num2z0"/>
    <w:rPr>
      <w:rFonts w:ascii="StarSymbol" w:eastAsia="StarSymbol" w:hAnsi="StarSymbol"/>
      <w:sz w:val="18"/>
    </w:rPr>
  </w:style>
  <w:style w:type="character" w:customStyle="1" w:styleId="WW-WW8Num3z0">
    <w:name w:val="WW-WW8Num3z0"/>
    <w:rPr>
      <w:rFonts w:ascii="StarSymbol" w:eastAsia="StarSymbol" w:hAnsi="StarSymbol"/>
      <w:sz w:val="18"/>
    </w:rPr>
  </w:style>
  <w:style w:type="character" w:customStyle="1" w:styleId="WW-WW8Num6z0">
    <w:name w:val="WW-WW8Num6z0"/>
    <w:rPr>
      <w:rFonts w:ascii="StarSymbol" w:eastAsia="StarSymbol" w:hAnsi="StarSymbol"/>
      <w:sz w:val="18"/>
    </w:rPr>
  </w:style>
  <w:style w:type="character" w:customStyle="1" w:styleId="WW8Num7z0">
    <w:name w:val="WW8Num7z0"/>
    <w:rPr>
      <w:rFonts w:ascii="StarSymbol" w:eastAsia="StarSymbol" w:hAnsi="StarSymbol"/>
      <w:sz w:val="18"/>
    </w:rPr>
  </w:style>
  <w:style w:type="character" w:customStyle="1" w:styleId="WW-WW8Num1z01">
    <w:name w:val="WW-WW8Num1z01"/>
    <w:rPr>
      <w:rFonts w:ascii="StarSymbol" w:eastAsia="StarSymbol" w:hAnsi="StarSymbol"/>
      <w:sz w:val="18"/>
    </w:rPr>
  </w:style>
  <w:style w:type="character" w:customStyle="1" w:styleId="WW-WW8Num2z01">
    <w:name w:val="WW-WW8Num2z01"/>
    <w:rPr>
      <w:rFonts w:ascii="StarSymbol" w:eastAsia="StarSymbol" w:hAnsi="StarSymbol"/>
      <w:sz w:val="18"/>
    </w:rPr>
  </w:style>
  <w:style w:type="character" w:customStyle="1" w:styleId="WW-WW8Num3z01">
    <w:name w:val="WW-WW8Num3z01"/>
    <w:rPr>
      <w:rFonts w:ascii="StarSymbol" w:eastAsia="StarSymbol" w:hAnsi="StarSymbol"/>
      <w:sz w:val="18"/>
    </w:rPr>
  </w:style>
  <w:style w:type="character" w:customStyle="1" w:styleId="WW-WW8Num6z01">
    <w:name w:val="WW-WW8Num6z01"/>
    <w:rPr>
      <w:rFonts w:ascii="StarSymbol" w:eastAsia="StarSymbol" w:hAnsi="StarSymbol"/>
      <w:sz w:val="18"/>
    </w:rPr>
  </w:style>
  <w:style w:type="character" w:customStyle="1" w:styleId="WW-WW8Num7z0">
    <w:name w:val="WW-WW8Num7z0"/>
    <w:rPr>
      <w:rFonts w:ascii="StarSymbol" w:eastAsia="StarSymbol" w:hAnsi="StarSymbol"/>
      <w:sz w:val="18"/>
    </w:rPr>
  </w:style>
  <w:style w:type="character" w:customStyle="1" w:styleId="WW8Num8z0">
    <w:name w:val="WW8Num8z0"/>
    <w:rPr>
      <w:rFonts w:ascii="StarSymbol" w:eastAsia="StarSymbol" w:hAnsi="StarSymbol"/>
      <w:sz w:val="18"/>
    </w:rPr>
  </w:style>
  <w:style w:type="character" w:customStyle="1" w:styleId="WW-WW8Num1z02">
    <w:name w:val="WW-WW8Num1z02"/>
    <w:rPr>
      <w:rFonts w:ascii="StarSymbol" w:eastAsia="StarSymbol" w:hAnsi="StarSymbol"/>
      <w:sz w:val="18"/>
    </w:rPr>
  </w:style>
  <w:style w:type="character" w:customStyle="1" w:styleId="WW-WW8Num2z02">
    <w:name w:val="WW-WW8Num2z02"/>
    <w:rPr>
      <w:rFonts w:ascii="StarSymbol" w:eastAsia="StarSymbol" w:hAnsi="StarSymbol"/>
      <w:sz w:val="18"/>
    </w:rPr>
  </w:style>
  <w:style w:type="character" w:customStyle="1" w:styleId="WW-WW8Num3z02">
    <w:name w:val="WW-WW8Num3z02"/>
    <w:rPr>
      <w:rFonts w:ascii="StarSymbol" w:eastAsia="StarSymbol" w:hAnsi="StarSymbol"/>
      <w:sz w:val="18"/>
    </w:rPr>
  </w:style>
  <w:style w:type="character" w:customStyle="1" w:styleId="WW-WW8Num6z02">
    <w:name w:val="WW-WW8Num6z02"/>
    <w:rPr>
      <w:rFonts w:ascii="StarSymbol" w:eastAsia="StarSymbol" w:hAnsi="StarSymbol"/>
      <w:sz w:val="18"/>
    </w:rPr>
  </w:style>
  <w:style w:type="character" w:customStyle="1" w:styleId="WW-WW8Num7z01">
    <w:name w:val="WW-WW8Num7z01"/>
    <w:rPr>
      <w:rFonts w:ascii="StarSymbol" w:eastAsia="StarSymbol" w:hAnsi="StarSymbol"/>
      <w:sz w:val="18"/>
    </w:rPr>
  </w:style>
  <w:style w:type="character" w:customStyle="1" w:styleId="WW-WW8Num8z0">
    <w:name w:val="WW-WW8Num8z0"/>
    <w:rPr>
      <w:rFonts w:ascii="StarSymbol" w:eastAsia="StarSymbol" w:hAnsi="StarSymbol"/>
      <w:sz w:val="18"/>
    </w:rPr>
  </w:style>
  <w:style w:type="character" w:customStyle="1" w:styleId="WW-WW8Num1z03">
    <w:name w:val="WW-WW8Num1z03"/>
    <w:rPr>
      <w:rFonts w:ascii="StarSymbol" w:eastAsia="StarSymbol" w:hAnsi="StarSymbol"/>
      <w:sz w:val="18"/>
    </w:rPr>
  </w:style>
  <w:style w:type="character" w:customStyle="1" w:styleId="WW-WW8Num2z03">
    <w:name w:val="WW-WW8Num2z03"/>
    <w:rPr>
      <w:rFonts w:ascii="StarSymbol" w:eastAsia="StarSymbol" w:hAnsi="StarSymbol"/>
      <w:sz w:val="18"/>
    </w:rPr>
  </w:style>
  <w:style w:type="character" w:customStyle="1" w:styleId="WW-WW8Num3z03">
    <w:name w:val="WW-WW8Num3z03"/>
    <w:rPr>
      <w:rFonts w:ascii="StarSymbol" w:eastAsia="StarSymbol" w:hAnsi="StarSymbol"/>
      <w:sz w:val="18"/>
    </w:rPr>
  </w:style>
  <w:style w:type="character" w:customStyle="1" w:styleId="WW-WW8Num6z03">
    <w:name w:val="WW-WW8Num6z03"/>
    <w:rPr>
      <w:rFonts w:ascii="StarSymbol" w:eastAsia="StarSymbol" w:hAnsi="StarSymbol"/>
      <w:sz w:val="18"/>
    </w:rPr>
  </w:style>
  <w:style w:type="character" w:customStyle="1" w:styleId="WW-WW8Num7z02">
    <w:name w:val="WW-WW8Num7z02"/>
    <w:rPr>
      <w:rFonts w:ascii="StarSymbol" w:eastAsia="StarSymbol" w:hAnsi="StarSymbol"/>
      <w:sz w:val="18"/>
    </w:rPr>
  </w:style>
  <w:style w:type="character" w:customStyle="1" w:styleId="WW-WW8Num8z01">
    <w:name w:val="WW-WW8Num8z01"/>
    <w:rPr>
      <w:rFonts w:ascii="StarSymbol" w:eastAsia="StarSymbol" w:hAnsi="StarSymbol"/>
      <w:sz w:val="18"/>
    </w:rPr>
  </w:style>
  <w:style w:type="character" w:customStyle="1" w:styleId="WW-WW8Num1z04">
    <w:name w:val="WW-WW8Num1z04"/>
    <w:rPr>
      <w:rFonts w:ascii="StarSymbol" w:eastAsia="StarSymbol" w:hAnsi="StarSymbol"/>
      <w:sz w:val="18"/>
    </w:rPr>
  </w:style>
  <w:style w:type="character" w:customStyle="1" w:styleId="WW-WW8Num2z04">
    <w:name w:val="WW-WW8Num2z04"/>
    <w:rPr>
      <w:rFonts w:ascii="StarSymbol" w:eastAsia="StarSymbol" w:hAnsi="StarSymbol"/>
      <w:sz w:val="18"/>
    </w:rPr>
  </w:style>
  <w:style w:type="character" w:customStyle="1" w:styleId="WW-WW8Num3z04">
    <w:name w:val="WW-WW8Num3z04"/>
    <w:rPr>
      <w:rFonts w:ascii="StarSymbol" w:eastAsia="StarSymbol" w:hAnsi="StarSymbol"/>
      <w:sz w:val="18"/>
    </w:rPr>
  </w:style>
  <w:style w:type="character" w:customStyle="1" w:styleId="WW-WW8Num6z04">
    <w:name w:val="WW-WW8Num6z04"/>
    <w:rPr>
      <w:rFonts w:ascii="StarSymbol" w:eastAsia="StarSymbol" w:hAnsi="StarSymbol"/>
      <w:sz w:val="18"/>
    </w:rPr>
  </w:style>
  <w:style w:type="character" w:customStyle="1" w:styleId="WW-WW8Num7z03">
    <w:name w:val="WW-WW8Num7z03"/>
    <w:rPr>
      <w:rFonts w:ascii="StarSymbol" w:eastAsia="StarSymbol" w:hAnsi="StarSymbol"/>
      <w:sz w:val="18"/>
    </w:rPr>
  </w:style>
  <w:style w:type="character" w:customStyle="1" w:styleId="WW-WW8Num8z02">
    <w:name w:val="WW-WW8Num8z02"/>
    <w:rPr>
      <w:rFonts w:ascii="StarSymbol" w:eastAsia="StarSymbol" w:hAnsi="StarSymbol"/>
      <w:sz w:val="18"/>
    </w:rPr>
  </w:style>
  <w:style w:type="character" w:customStyle="1" w:styleId="WW-WW8Num1z05">
    <w:name w:val="WW-WW8Num1z05"/>
    <w:rPr>
      <w:rFonts w:ascii="StarSymbol" w:eastAsia="StarSymbol" w:hAnsi="StarSymbol"/>
      <w:sz w:val="18"/>
    </w:rPr>
  </w:style>
  <w:style w:type="character" w:customStyle="1" w:styleId="WW-WW8Num2z05">
    <w:name w:val="WW-WW8Num2z05"/>
    <w:rPr>
      <w:rFonts w:ascii="StarSymbol" w:eastAsia="StarSymbol" w:hAnsi="StarSymbol"/>
      <w:sz w:val="18"/>
    </w:rPr>
  </w:style>
  <w:style w:type="character" w:customStyle="1" w:styleId="WW-WW8Num3z05">
    <w:name w:val="WW-WW8Num3z05"/>
    <w:rPr>
      <w:rFonts w:ascii="StarSymbol" w:eastAsia="StarSymbol" w:hAnsi="StarSymbol"/>
      <w:sz w:val="18"/>
    </w:rPr>
  </w:style>
  <w:style w:type="character" w:customStyle="1" w:styleId="WW-WW8Num6z05">
    <w:name w:val="WW-WW8Num6z05"/>
    <w:rPr>
      <w:rFonts w:ascii="StarSymbol" w:eastAsia="StarSymbol" w:hAnsi="StarSymbol"/>
      <w:sz w:val="18"/>
    </w:rPr>
  </w:style>
  <w:style w:type="character" w:customStyle="1" w:styleId="WW-WW8Num7z04">
    <w:name w:val="WW-WW8Num7z04"/>
    <w:rPr>
      <w:rFonts w:ascii="StarSymbol" w:eastAsia="StarSymbol" w:hAnsi="StarSymbol"/>
      <w:sz w:val="18"/>
    </w:rPr>
  </w:style>
  <w:style w:type="character" w:customStyle="1" w:styleId="WW-WW8Num8z03">
    <w:name w:val="WW-WW8Num8z03"/>
    <w:rPr>
      <w:rFonts w:ascii="StarSymbol" w:eastAsia="StarSymbol" w:hAnsi="StarSymbol"/>
      <w:sz w:val="18"/>
    </w:rPr>
  </w:style>
  <w:style w:type="character" w:customStyle="1" w:styleId="WW8Num9z0">
    <w:name w:val="WW8Num9z0"/>
    <w:rPr>
      <w:rFonts w:ascii="StarSymbol" w:eastAsia="StarSymbol" w:hAnsi="StarSymbol"/>
      <w:sz w:val="18"/>
    </w:rPr>
  </w:style>
  <w:style w:type="character" w:customStyle="1" w:styleId="WW-WW8Num1z06">
    <w:name w:val="WW-WW8Num1z06"/>
    <w:rPr>
      <w:rFonts w:ascii="StarSymbol" w:eastAsia="StarSymbol" w:hAnsi="StarSymbol"/>
      <w:sz w:val="18"/>
    </w:rPr>
  </w:style>
  <w:style w:type="character" w:customStyle="1" w:styleId="WW-WW8Num2z06">
    <w:name w:val="WW-WW8Num2z06"/>
    <w:rPr>
      <w:rFonts w:ascii="StarSymbol" w:eastAsia="StarSymbol" w:hAnsi="StarSymbol"/>
      <w:sz w:val="18"/>
    </w:rPr>
  </w:style>
  <w:style w:type="character" w:customStyle="1" w:styleId="WW-WW8Num3z06">
    <w:name w:val="WW-WW8Num3z06"/>
    <w:rPr>
      <w:rFonts w:ascii="StarSymbol" w:eastAsia="StarSymbol" w:hAnsi="StarSymbol"/>
      <w:sz w:val="18"/>
    </w:rPr>
  </w:style>
  <w:style w:type="character" w:customStyle="1" w:styleId="WW8Num4z0">
    <w:name w:val="WW8Num4z0"/>
    <w:rPr>
      <w:rFonts w:ascii="StarSymbol" w:eastAsia="StarSymbol" w:hAnsi="StarSymbol"/>
      <w:sz w:val="18"/>
    </w:rPr>
  </w:style>
  <w:style w:type="character" w:customStyle="1" w:styleId="WW8Num5z0">
    <w:name w:val="WW8Num5z0"/>
    <w:rPr>
      <w:rFonts w:ascii="StarSymbol" w:eastAsia="StarSymbol" w:hAnsi="StarSymbol"/>
      <w:sz w:val="18"/>
    </w:rPr>
  </w:style>
  <w:style w:type="character" w:customStyle="1" w:styleId="WW-WW8Num6z06">
    <w:name w:val="WW-WW8Num6z06"/>
    <w:rPr>
      <w:rFonts w:ascii="StarSymbol" w:eastAsia="StarSymbol" w:hAnsi="StarSymbol"/>
      <w:sz w:val="18"/>
    </w:rPr>
  </w:style>
  <w:style w:type="character" w:customStyle="1" w:styleId="WW-WW8Num7z05">
    <w:name w:val="WW-WW8Num7z05"/>
    <w:rPr>
      <w:rFonts w:ascii="StarSymbol" w:eastAsia="StarSymbol" w:hAnsi="StarSymbol"/>
      <w:sz w:val="18"/>
    </w:rPr>
  </w:style>
  <w:style w:type="character" w:customStyle="1" w:styleId="WW-WW8Num8z04">
    <w:name w:val="WW-WW8Num8z04"/>
    <w:rPr>
      <w:rFonts w:ascii="StarSymbol" w:eastAsia="StarSymbol" w:hAnsi="StarSymbol"/>
      <w:sz w:val="18"/>
    </w:rPr>
  </w:style>
  <w:style w:type="character" w:customStyle="1" w:styleId="WW-WW8Num9z0">
    <w:name w:val="WW-WW8Num9z0"/>
    <w:rPr>
      <w:rFonts w:ascii="StarSymbol" w:eastAsia="StarSymbol" w:hAnsi="StarSymbol"/>
      <w:sz w:val="18"/>
    </w:rPr>
  </w:style>
  <w:style w:type="character" w:customStyle="1" w:styleId="WW8Num10z0">
    <w:name w:val="WW8Num10z0"/>
    <w:rPr>
      <w:rFonts w:ascii="StarSymbol" w:eastAsia="StarSymbol" w:hAnsi="StarSymbol"/>
      <w:sz w:val="18"/>
    </w:rPr>
  </w:style>
  <w:style w:type="character" w:customStyle="1" w:styleId="WW8Num11z0">
    <w:name w:val="WW8Num11z0"/>
    <w:rPr>
      <w:rFonts w:ascii="StarSymbol" w:eastAsia="StarSymbol" w:hAnsi="StarSymbol"/>
      <w:sz w:val="18"/>
    </w:rPr>
  </w:style>
  <w:style w:type="character" w:customStyle="1" w:styleId="WW8Num12z0">
    <w:name w:val="WW8Num12z0"/>
    <w:rPr>
      <w:rFonts w:ascii="StarSymbol" w:eastAsia="StarSymbol" w:hAnsi="StarSymbol"/>
      <w:sz w:val="18"/>
    </w:rPr>
  </w:style>
  <w:style w:type="character" w:styleId="Hypertextovodkaz">
    <w:name w:val="Hyperlink"/>
    <w:rPr>
      <w:color w:val="000080"/>
      <w:u w:val="single"/>
    </w:rPr>
  </w:style>
  <w:style w:type="character" w:customStyle="1" w:styleId="WW-WW8Num1z07">
    <w:name w:val="WW-WW8Num1z07"/>
    <w:rPr>
      <w:rFonts w:ascii="StarSymbol" w:eastAsia="StarSymbol" w:hAnsi="StarSymbol"/>
      <w:sz w:val="18"/>
    </w:rPr>
  </w:style>
  <w:style w:type="character" w:customStyle="1" w:styleId="WW-WW8Num2z07">
    <w:name w:val="WW-WW8Num2z07"/>
    <w:rPr>
      <w:rFonts w:ascii="StarSymbol" w:eastAsia="StarSymbol" w:hAnsi="StarSymbol"/>
      <w:sz w:val="18"/>
    </w:rPr>
  </w:style>
  <w:style w:type="character" w:customStyle="1" w:styleId="WW-WW8Num3z07">
    <w:name w:val="WW-WW8Num3z07"/>
    <w:rPr>
      <w:rFonts w:ascii="StarSymbol" w:eastAsia="StarSymbol" w:hAnsi="StarSymbol"/>
      <w:sz w:val="18"/>
    </w:rPr>
  </w:style>
  <w:style w:type="character" w:customStyle="1" w:styleId="WW-WW8Num4z0">
    <w:name w:val="WW-WW8Num4z0"/>
    <w:rPr>
      <w:rFonts w:ascii="StarSymbol" w:eastAsia="StarSymbol" w:hAnsi="StarSymbol"/>
      <w:sz w:val="18"/>
    </w:rPr>
  </w:style>
  <w:style w:type="character" w:customStyle="1" w:styleId="WW-WW8Num5z0">
    <w:name w:val="WW-WW8Num5z0"/>
    <w:rPr>
      <w:rFonts w:ascii="StarSymbol" w:eastAsia="StarSymbol" w:hAnsi="StarSymbol"/>
      <w:sz w:val="18"/>
    </w:rPr>
  </w:style>
  <w:style w:type="character" w:customStyle="1" w:styleId="WW-WW8Num6z07">
    <w:name w:val="WW-WW8Num6z07"/>
    <w:rPr>
      <w:rFonts w:ascii="StarSymbol" w:eastAsia="StarSymbol" w:hAnsi="StarSymbol"/>
      <w:sz w:val="18"/>
    </w:rPr>
  </w:style>
  <w:style w:type="character" w:customStyle="1" w:styleId="WW-WW8Num7z06">
    <w:name w:val="WW-WW8Num7z06"/>
    <w:rPr>
      <w:rFonts w:ascii="StarSymbol" w:eastAsia="StarSymbol" w:hAnsi="StarSymbol"/>
      <w:sz w:val="18"/>
    </w:rPr>
  </w:style>
  <w:style w:type="character" w:customStyle="1" w:styleId="WW-WW8Num8z05">
    <w:name w:val="WW-WW8Num8z05"/>
    <w:rPr>
      <w:rFonts w:ascii="StarSymbol" w:eastAsia="StarSymbol" w:hAnsi="StarSymbol"/>
      <w:sz w:val="18"/>
    </w:rPr>
  </w:style>
  <w:style w:type="character" w:customStyle="1" w:styleId="WW-WW8Num9z01">
    <w:name w:val="WW-WW8Num9z01"/>
    <w:rPr>
      <w:rFonts w:ascii="StarSymbol" w:eastAsia="StarSymbol" w:hAnsi="StarSymbol"/>
      <w:sz w:val="18"/>
    </w:rPr>
  </w:style>
  <w:style w:type="character" w:customStyle="1" w:styleId="WW-WW8Num10z0">
    <w:name w:val="WW-WW8Num10z0"/>
    <w:rPr>
      <w:rFonts w:ascii="StarSymbol" w:eastAsia="StarSymbol" w:hAnsi="StarSymbol"/>
      <w:sz w:val="18"/>
    </w:rPr>
  </w:style>
  <w:style w:type="character" w:customStyle="1" w:styleId="WW-WW8Num11z0">
    <w:name w:val="WW-WW8Num11z0"/>
    <w:rPr>
      <w:rFonts w:ascii="StarSymbol" w:eastAsia="StarSymbol" w:hAnsi="StarSymbol"/>
      <w:sz w:val="18"/>
    </w:rPr>
  </w:style>
  <w:style w:type="character" w:customStyle="1" w:styleId="WW-WW8Num12z0">
    <w:name w:val="WW-WW8Num12z0"/>
    <w:rPr>
      <w:rFonts w:ascii="StarSymbol" w:eastAsia="StarSymbol" w:hAnsi="StarSymbol"/>
      <w:sz w:val="18"/>
    </w:rPr>
  </w:style>
  <w:style w:type="character" w:customStyle="1" w:styleId="WW8Num13z0">
    <w:name w:val="WW8Num13z0"/>
    <w:rPr>
      <w:rFonts w:ascii="StarSymbol" w:eastAsia="StarSymbol" w:hAnsi="StarSymbol"/>
      <w:sz w:val="18"/>
    </w:rPr>
  </w:style>
  <w:style w:type="character" w:customStyle="1" w:styleId="WW-WW8Num1z08">
    <w:name w:val="WW-WW8Num1z08"/>
    <w:rPr>
      <w:rFonts w:ascii="StarSymbol" w:eastAsia="StarSymbol" w:hAnsi="StarSymbol"/>
      <w:sz w:val="18"/>
    </w:rPr>
  </w:style>
  <w:style w:type="character" w:customStyle="1" w:styleId="WW-WW8Num2z08">
    <w:name w:val="WW-WW8Num2z08"/>
    <w:rPr>
      <w:rFonts w:ascii="StarSymbol" w:eastAsia="StarSymbol" w:hAnsi="StarSymbol"/>
      <w:sz w:val="18"/>
    </w:rPr>
  </w:style>
  <w:style w:type="character" w:customStyle="1" w:styleId="WW-WW8Num3z08">
    <w:name w:val="WW-WW8Num3z08"/>
    <w:rPr>
      <w:rFonts w:ascii="StarSymbol" w:eastAsia="StarSymbol" w:hAnsi="StarSymbol"/>
      <w:sz w:val="18"/>
    </w:rPr>
  </w:style>
  <w:style w:type="character" w:customStyle="1" w:styleId="WW-WW8Num4z01">
    <w:name w:val="WW-WW8Num4z01"/>
    <w:rPr>
      <w:rFonts w:ascii="StarSymbol" w:eastAsia="StarSymbol" w:hAnsi="StarSymbol"/>
      <w:sz w:val="18"/>
    </w:rPr>
  </w:style>
  <w:style w:type="character" w:customStyle="1" w:styleId="WW-WW8Num5z01">
    <w:name w:val="WW-WW8Num5z01"/>
    <w:rPr>
      <w:rFonts w:ascii="StarSymbol" w:eastAsia="StarSymbol" w:hAnsi="StarSymbol"/>
      <w:sz w:val="18"/>
    </w:rPr>
  </w:style>
  <w:style w:type="character" w:customStyle="1" w:styleId="WW-WW8Num6z08">
    <w:name w:val="WW-WW8Num6z08"/>
    <w:rPr>
      <w:rFonts w:ascii="StarSymbol" w:eastAsia="StarSymbol" w:hAnsi="StarSymbol"/>
      <w:sz w:val="18"/>
    </w:rPr>
  </w:style>
  <w:style w:type="character" w:customStyle="1" w:styleId="WW-WW8Num7z07">
    <w:name w:val="WW-WW8Num7z07"/>
    <w:rPr>
      <w:rFonts w:ascii="StarSymbol" w:eastAsia="StarSymbol" w:hAnsi="StarSymbol"/>
      <w:sz w:val="18"/>
    </w:rPr>
  </w:style>
  <w:style w:type="character" w:customStyle="1" w:styleId="WW-WW8Num8z06">
    <w:name w:val="WW-WW8Num8z06"/>
    <w:rPr>
      <w:rFonts w:ascii="StarSymbol" w:eastAsia="StarSymbol" w:hAnsi="StarSymbol"/>
      <w:sz w:val="18"/>
    </w:rPr>
  </w:style>
  <w:style w:type="character" w:customStyle="1" w:styleId="WW-WW8Num9z02">
    <w:name w:val="WW-WW8Num9z02"/>
    <w:rPr>
      <w:rFonts w:ascii="StarSymbol" w:eastAsia="StarSymbol" w:hAnsi="StarSymbol"/>
      <w:sz w:val="18"/>
    </w:rPr>
  </w:style>
  <w:style w:type="character" w:customStyle="1" w:styleId="WW-WW8Num10z01">
    <w:name w:val="WW-WW8Num10z01"/>
    <w:rPr>
      <w:rFonts w:ascii="StarSymbol" w:eastAsia="StarSymbol" w:hAnsi="StarSymbol"/>
      <w:sz w:val="18"/>
    </w:rPr>
  </w:style>
  <w:style w:type="character" w:customStyle="1" w:styleId="WW-WW8Num11z01">
    <w:name w:val="WW-WW8Num11z01"/>
    <w:rPr>
      <w:rFonts w:ascii="StarSymbol" w:eastAsia="StarSymbol" w:hAnsi="StarSymbol"/>
      <w:sz w:val="18"/>
    </w:rPr>
  </w:style>
  <w:style w:type="character" w:customStyle="1" w:styleId="WW-WW8Num12z01">
    <w:name w:val="WW-WW8Num12z01"/>
    <w:rPr>
      <w:rFonts w:ascii="StarSymbol" w:eastAsia="StarSymbol" w:hAnsi="StarSymbol"/>
      <w:sz w:val="18"/>
    </w:rPr>
  </w:style>
  <w:style w:type="character" w:customStyle="1" w:styleId="WW-WW8Num1z09">
    <w:name w:val="WW-WW8Num1z09"/>
    <w:rPr>
      <w:rFonts w:ascii="StarSymbol" w:eastAsia="StarSymbol" w:hAnsi="StarSymbol"/>
      <w:sz w:val="18"/>
    </w:rPr>
  </w:style>
  <w:style w:type="character" w:customStyle="1" w:styleId="WW-WW8Num2z09">
    <w:name w:val="WW-WW8Num2z09"/>
    <w:rPr>
      <w:rFonts w:ascii="StarSymbol" w:eastAsia="StarSymbol" w:hAnsi="StarSymbol"/>
      <w:sz w:val="18"/>
    </w:rPr>
  </w:style>
  <w:style w:type="character" w:customStyle="1" w:styleId="WW-WW8Num3z09">
    <w:name w:val="WW-WW8Num3z09"/>
    <w:rPr>
      <w:rFonts w:ascii="StarSymbol" w:eastAsia="StarSymbol" w:hAnsi="StarSymbol"/>
      <w:sz w:val="18"/>
    </w:rPr>
  </w:style>
  <w:style w:type="character" w:customStyle="1" w:styleId="WW-WW8Num4z02">
    <w:name w:val="WW-WW8Num4z02"/>
    <w:rPr>
      <w:rFonts w:ascii="StarSymbol" w:eastAsia="StarSymbol" w:hAnsi="StarSymbol"/>
      <w:sz w:val="18"/>
    </w:rPr>
  </w:style>
  <w:style w:type="character" w:customStyle="1" w:styleId="WW-WW8Num5z02">
    <w:name w:val="WW-WW8Num5z02"/>
    <w:rPr>
      <w:rFonts w:ascii="StarSymbol" w:eastAsia="StarSymbol" w:hAnsi="StarSymbol"/>
      <w:sz w:val="18"/>
    </w:rPr>
  </w:style>
  <w:style w:type="character" w:customStyle="1" w:styleId="WW-WW8Num6z09">
    <w:name w:val="WW-WW8Num6z09"/>
    <w:rPr>
      <w:rFonts w:ascii="StarSymbol" w:eastAsia="StarSymbol" w:hAnsi="StarSymbol"/>
      <w:sz w:val="18"/>
    </w:rPr>
  </w:style>
  <w:style w:type="character" w:customStyle="1" w:styleId="WW-WW8Num7z08">
    <w:name w:val="WW-WW8Num7z08"/>
    <w:rPr>
      <w:rFonts w:ascii="StarSymbol" w:eastAsia="StarSymbol" w:hAnsi="StarSymbol"/>
      <w:sz w:val="18"/>
    </w:rPr>
  </w:style>
  <w:style w:type="character" w:customStyle="1" w:styleId="WW-WW8Num8z07">
    <w:name w:val="WW-WW8Num8z07"/>
    <w:rPr>
      <w:rFonts w:ascii="StarSymbol" w:eastAsia="StarSymbol" w:hAnsi="StarSymbol"/>
      <w:sz w:val="18"/>
    </w:rPr>
  </w:style>
  <w:style w:type="character" w:customStyle="1" w:styleId="WW-WW8Num9z03">
    <w:name w:val="WW-WW8Num9z03"/>
    <w:rPr>
      <w:rFonts w:ascii="StarSymbol" w:eastAsia="StarSymbol" w:hAnsi="StarSymbol"/>
      <w:sz w:val="18"/>
    </w:rPr>
  </w:style>
  <w:style w:type="character" w:customStyle="1" w:styleId="WW-WW8Num10z02">
    <w:name w:val="WW-WW8Num10z02"/>
    <w:rPr>
      <w:rFonts w:ascii="StarSymbol" w:eastAsia="StarSymbol" w:hAnsi="StarSymbol"/>
      <w:sz w:val="18"/>
    </w:rPr>
  </w:style>
  <w:style w:type="character" w:customStyle="1" w:styleId="WW-WW8Num11z02">
    <w:name w:val="WW-WW8Num11z02"/>
    <w:rPr>
      <w:rFonts w:ascii="StarSymbol" w:eastAsia="StarSymbol" w:hAnsi="StarSymbol"/>
      <w:sz w:val="18"/>
    </w:rPr>
  </w:style>
  <w:style w:type="character" w:customStyle="1" w:styleId="WW-WW8Num12z02">
    <w:name w:val="WW-WW8Num12z02"/>
    <w:rPr>
      <w:rFonts w:ascii="StarSymbol" w:eastAsia="StarSymbol" w:hAnsi="StarSymbol"/>
      <w:sz w:val="18"/>
    </w:rPr>
  </w:style>
  <w:style w:type="character" w:customStyle="1" w:styleId="WW-WW8Num1z010">
    <w:name w:val="WW-WW8Num1z010"/>
    <w:rPr>
      <w:rFonts w:ascii="StarSymbol" w:eastAsia="StarSymbol" w:hAnsi="StarSymbol"/>
      <w:sz w:val="18"/>
    </w:rPr>
  </w:style>
  <w:style w:type="character" w:customStyle="1" w:styleId="WW-WW8Num2z010">
    <w:name w:val="WW-WW8Num2z010"/>
    <w:rPr>
      <w:rFonts w:ascii="StarSymbol" w:eastAsia="StarSymbol" w:hAnsi="StarSymbol"/>
      <w:sz w:val="18"/>
    </w:rPr>
  </w:style>
  <w:style w:type="character" w:customStyle="1" w:styleId="WW-WW8Num3z010">
    <w:name w:val="WW-WW8Num3z010"/>
    <w:rPr>
      <w:rFonts w:ascii="StarSymbol" w:eastAsia="StarSymbol" w:hAnsi="StarSymbol"/>
      <w:sz w:val="18"/>
    </w:rPr>
  </w:style>
  <w:style w:type="character" w:customStyle="1" w:styleId="WW-WW8Num4z03">
    <w:name w:val="WW-WW8Num4z03"/>
    <w:rPr>
      <w:rFonts w:ascii="StarSymbol" w:eastAsia="StarSymbol" w:hAnsi="StarSymbol"/>
      <w:sz w:val="18"/>
    </w:rPr>
  </w:style>
  <w:style w:type="character" w:customStyle="1" w:styleId="WW-WW8Num5z03">
    <w:name w:val="WW-WW8Num5z03"/>
    <w:rPr>
      <w:rFonts w:ascii="StarSymbol" w:eastAsia="StarSymbol" w:hAnsi="StarSymbol"/>
      <w:sz w:val="18"/>
    </w:rPr>
  </w:style>
  <w:style w:type="character" w:customStyle="1" w:styleId="WW-WW8Num6z010">
    <w:name w:val="WW-WW8Num6z010"/>
    <w:rPr>
      <w:rFonts w:ascii="StarSymbol" w:eastAsia="StarSymbol" w:hAnsi="StarSymbol"/>
      <w:sz w:val="18"/>
    </w:rPr>
  </w:style>
  <w:style w:type="character" w:customStyle="1" w:styleId="WW-WW8Num7z09">
    <w:name w:val="WW-WW8Num7z09"/>
    <w:rPr>
      <w:rFonts w:ascii="StarSymbol" w:eastAsia="StarSymbol" w:hAnsi="StarSymbol"/>
      <w:sz w:val="18"/>
    </w:rPr>
  </w:style>
  <w:style w:type="character" w:customStyle="1" w:styleId="WW-WW8Num8z08">
    <w:name w:val="WW-WW8Num8z08"/>
    <w:rPr>
      <w:rFonts w:ascii="StarSymbol" w:eastAsia="StarSymbol" w:hAnsi="StarSymbol"/>
      <w:sz w:val="18"/>
    </w:rPr>
  </w:style>
  <w:style w:type="character" w:customStyle="1" w:styleId="WW-WW8Num9z04">
    <w:name w:val="WW-WW8Num9z04"/>
    <w:rPr>
      <w:rFonts w:ascii="StarSymbol" w:eastAsia="StarSymbol" w:hAnsi="StarSymbol"/>
      <w:sz w:val="18"/>
    </w:rPr>
  </w:style>
  <w:style w:type="character" w:customStyle="1" w:styleId="WW-WW8Num10z03">
    <w:name w:val="WW-WW8Num10z03"/>
    <w:rPr>
      <w:rFonts w:ascii="StarSymbol" w:eastAsia="StarSymbol" w:hAnsi="StarSymbol"/>
      <w:sz w:val="18"/>
    </w:rPr>
  </w:style>
  <w:style w:type="character" w:customStyle="1" w:styleId="WW-WW8Num11z03">
    <w:name w:val="WW-WW8Num11z03"/>
    <w:rPr>
      <w:rFonts w:ascii="StarSymbol" w:eastAsia="StarSymbol" w:hAnsi="StarSymbol"/>
      <w:sz w:val="18"/>
    </w:rPr>
  </w:style>
  <w:style w:type="character" w:customStyle="1" w:styleId="WW-WW8Num12z03">
    <w:name w:val="WW-WW8Num12z03"/>
    <w:rPr>
      <w:rFonts w:ascii="StarSymbol" w:eastAsia="StarSymbol" w:hAnsi="StarSymbol"/>
      <w:sz w:val="18"/>
    </w:rPr>
  </w:style>
  <w:style w:type="character" w:customStyle="1" w:styleId="WW-WW8Num1z011">
    <w:name w:val="WW-WW8Num1z011"/>
    <w:rPr>
      <w:rFonts w:ascii="StarSymbol" w:eastAsia="StarSymbol" w:hAnsi="StarSymbol"/>
      <w:sz w:val="18"/>
    </w:rPr>
  </w:style>
  <w:style w:type="character" w:customStyle="1" w:styleId="WW-WW8Num2z011">
    <w:name w:val="WW-WW8Num2z011"/>
    <w:rPr>
      <w:rFonts w:ascii="StarSymbol" w:eastAsia="StarSymbol" w:hAnsi="StarSymbol"/>
      <w:sz w:val="18"/>
    </w:rPr>
  </w:style>
  <w:style w:type="character" w:customStyle="1" w:styleId="WW-WW8Num3z011">
    <w:name w:val="WW-WW8Num3z011"/>
    <w:rPr>
      <w:rFonts w:ascii="StarSymbol" w:eastAsia="StarSymbol" w:hAnsi="StarSymbol"/>
      <w:sz w:val="18"/>
    </w:rPr>
  </w:style>
  <w:style w:type="character" w:customStyle="1" w:styleId="WW-WW8Num4z04">
    <w:name w:val="WW-WW8Num4z04"/>
    <w:rPr>
      <w:rFonts w:ascii="StarSymbol" w:eastAsia="StarSymbol" w:hAnsi="StarSymbol"/>
      <w:sz w:val="18"/>
    </w:rPr>
  </w:style>
  <w:style w:type="character" w:customStyle="1" w:styleId="WW-WW8Num5z04">
    <w:name w:val="WW-WW8Num5z04"/>
    <w:rPr>
      <w:rFonts w:ascii="StarSymbol" w:eastAsia="StarSymbol" w:hAnsi="StarSymbol"/>
      <w:sz w:val="18"/>
    </w:rPr>
  </w:style>
  <w:style w:type="character" w:customStyle="1" w:styleId="WW-WW8Num6z011">
    <w:name w:val="WW-WW8Num6z011"/>
    <w:rPr>
      <w:rFonts w:ascii="StarSymbol" w:eastAsia="StarSymbol" w:hAnsi="StarSymbol"/>
      <w:sz w:val="18"/>
    </w:rPr>
  </w:style>
  <w:style w:type="character" w:customStyle="1" w:styleId="WW-WW8Num7z010">
    <w:name w:val="WW-WW8Num7z010"/>
    <w:rPr>
      <w:rFonts w:ascii="StarSymbol" w:eastAsia="StarSymbol" w:hAnsi="StarSymbol"/>
      <w:sz w:val="18"/>
    </w:rPr>
  </w:style>
  <w:style w:type="character" w:customStyle="1" w:styleId="WW-WW8Num8z09">
    <w:name w:val="WW-WW8Num8z09"/>
    <w:rPr>
      <w:rFonts w:ascii="StarSymbol" w:eastAsia="StarSymbol" w:hAnsi="StarSymbol"/>
      <w:sz w:val="18"/>
    </w:rPr>
  </w:style>
  <w:style w:type="character" w:customStyle="1" w:styleId="WW-WW8Num9z05">
    <w:name w:val="WW-WW8Num9z05"/>
    <w:rPr>
      <w:rFonts w:ascii="StarSymbol" w:eastAsia="StarSymbol" w:hAnsi="StarSymbol"/>
      <w:sz w:val="18"/>
    </w:rPr>
  </w:style>
  <w:style w:type="character" w:customStyle="1" w:styleId="WW-WW8Num10z04">
    <w:name w:val="WW-WW8Num10z04"/>
    <w:rPr>
      <w:rFonts w:ascii="StarSymbol" w:eastAsia="StarSymbol" w:hAnsi="StarSymbol"/>
      <w:sz w:val="18"/>
    </w:rPr>
  </w:style>
  <w:style w:type="character" w:customStyle="1" w:styleId="WW-WW8Num11z04">
    <w:name w:val="WW-WW8Num11z04"/>
    <w:rPr>
      <w:rFonts w:ascii="StarSymbol" w:eastAsia="StarSymbol" w:hAnsi="StarSymbol"/>
      <w:sz w:val="18"/>
    </w:rPr>
  </w:style>
  <w:style w:type="character" w:customStyle="1" w:styleId="WW-WW8Num12z04">
    <w:name w:val="WW-WW8Num12z04"/>
    <w:rPr>
      <w:rFonts w:ascii="StarSymbol" w:eastAsia="StarSymbol" w:hAnsi="StarSymbol"/>
      <w:sz w:val="18"/>
    </w:rPr>
  </w:style>
  <w:style w:type="character" w:customStyle="1" w:styleId="WW-WW8Num1z012">
    <w:name w:val="WW-WW8Num1z012"/>
    <w:rPr>
      <w:rFonts w:ascii="StarSymbol" w:eastAsia="StarSymbol" w:hAnsi="StarSymbol"/>
      <w:sz w:val="18"/>
    </w:rPr>
  </w:style>
  <w:style w:type="character" w:customStyle="1" w:styleId="WW-WW8Num2z012">
    <w:name w:val="WW-WW8Num2z012"/>
    <w:rPr>
      <w:rFonts w:ascii="StarSymbol" w:eastAsia="StarSymbol" w:hAnsi="StarSymbol"/>
      <w:sz w:val="18"/>
    </w:rPr>
  </w:style>
  <w:style w:type="character" w:customStyle="1" w:styleId="WW-WW8Num3z012">
    <w:name w:val="WW-WW8Num3z012"/>
    <w:rPr>
      <w:rFonts w:ascii="StarSymbol" w:eastAsia="StarSymbol" w:hAnsi="StarSymbol"/>
      <w:sz w:val="18"/>
    </w:rPr>
  </w:style>
  <w:style w:type="character" w:customStyle="1" w:styleId="WW-WW8Num4z05">
    <w:name w:val="WW-WW8Num4z05"/>
    <w:rPr>
      <w:rFonts w:ascii="StarSymbol" w:eastAsia="StarSymbol" w:hAnsi="StarSymbol"/>
      <w:sz w:val="18"/>
    </w:rPr>
  </w:style>
  <w:style w:type="character" w:customStyle="1" w:styleId="WW-WW8Num5z05">
    <w:name w:val="WW-WW8Num5z05"/>
    <w:rPr>
      <w:rFonts w:ascii="StarSymbol" w:eastAsia="StarSymbol" w:hAnsi="StarSymbol"/>
      <w:sz w:val="18"/>
    </w:rPr>
  </w:style>
  <w:style w:type="character" w:customStyle="1" w:styleId="WW-WW8Num6z012">
    <w:name w:val="WW-WW8Num6z012"/>
    <w:rPr>
      <w:rFonts w:ascii="StarSymbol" w:eastAsia="StarSymbol" w:hAnsi="StarSymbol"/>
      <w:sz w:val="18"/>
    </w:rPr>
  </w:style>
  <w:style w:type="character" w:customStyle="1" w:styleId="WW-WW8Num7z011">
    <w:name w:val="WW-WW8Num7z011"/>
    <w:rPr>
      <w:rFonts w:ascii="StarSymbol" w:eastAsia="StarSymbol" w:hAnsi="StarSymbol"/>
      <w:sz w:val="18"/>
    </w:rPr>
  </w:style>
  <w:style w:type="character" w:customStyle="1" w:styleId="WW-WW8Num8z010">
    <w:name w:val="WW-WW8Num8z010"/>
    <w:rPr>
      <w:rFonts w:ascii="StarSymbol" w:eastAsia="StarSymbol" w:hAnsi="StarSymbol"/>
      <w:sz w:val="18"/>
    </w:rPr>
  </w:style>
  <w:style w:type="character" w:customStyle="1" w:styleId="WW-WW8Num9z06">
    <w:name w:val="WW-WW8Num9z06"/>
    <w:rPr>
      <w:rFonts w:ascii="StarSymbol" w:eastAsia="StarSymbol" w:hAnsi="StarSymbol"/>
      <w:sz w:val="18"/>
    </w:rPr>
  </w:style>
  <w:style w:type="character" w:customStyle="1" w:styleId="WW-WW8Num10z05">
    <w:name w:val="WW-WW8Num10z05"/>
    <w:rPr>
      <w:rFonts w:ascii="StarSymbol" w:eastAsia="StarSymbol" w:hAnsi="StarSymbol"/>
      <w:sz w:val="18"/>
    </w:rPr>
  </w:style>
  <w:style w:type="character" w:customStyle="1" w:styleId="WW-WW8Num11z05">
    <w:name w:val="WW-WW8Num11z05"/>
    <w:rPr>
      <w:rFonts w:ascii="StarSymbol" w:eastAsia="StarSymbol" w:hAnsi="StarSymbol"/>
      <w:sz w:val="18"/>
    </w:rPr>
  </w:style>
  <w:style w:type="character" w:customStyle="1" w:styleId="WW-WW8Num12z05">
    <w:name w:val="WW-WW8Num12z05"/>
    <w:rPr>
      <w:rFonts w:ascii="StarSymbol" w:eastAsia="StarSymbol" w:hAnsi="StarSymbol"/>
      <w:sz w:val="18"/>
    </w:rPr>
  </w:style>
  <w:style w:type="character" w:customStyle="1" w:styleId="WW-WW8Num1z013">
    <w:name w:val="WW-WW8Num1z013"/>
    <w:rPr>
      <w:rFonts w:ascii="StarSymbol" w:eastAsia="StarSymbol" w:hAnsi="StarSymbol"/>
      <w:sz w:val="18"/>
    </w:rPr>
  </w:style>
  <w:style w:type="character" w:customStyle="1" w:styleId="WW-WW8Num2z013">
    <w:name w:val="WW-WW8Num2z013"/>
    <w:rPr>
      <w:rFonts w:ascii="StarSymbol" w:eastAsia="StarSymbol" w:hAnsi="StarSymbol"/>
      <w:sz w:val="18"/>
    </w:rPr>
  </w:style>
  <w:style w:type="character" w:customStyle="1" w:styleId="WW-WW8Num3z013">
    <w:name w:val="WW-WW8Num3z013"/>
    <w:rPr>
      <w:rFonts w:ascii="StarSymbol" w:eastAsia="StarSymbol" w:hAnsi="StarSymbol"/>
      <w:sz w:val="18"/>
    </w:rPr>
  </w:style>
  <w:style w:type="character" w:customStyle="1" w:styleId="WW-WW8Num4z06">
    <w:name w:val="WW-WW8Num4z06"/>
    <w:rPr>
      <w:rFonts w:ascii="StarSymbol" w:eastAsia="StarSymbol" w:hAnsi="StarSymbol"/>
      <w:sz w:val="18"/>
    </w:rPr>
  </w:style>
  <w:style w:type="character" w:customStyle="1" w:styleId="WW-WW8Num5z06">
    <w:name w:val="WW-WW8Num5z06"/>
    <w:rPr>
      <w:rFonts w:ascii="StarSymbol" w:eastAsia="StarSymbol" w:hAnsi="StarSymbol"/>
      <w:sz w:val="18"/>
    </w:rPr>
  </w:style>
  <w:style w:type="character" w:customStyle="1" w:styleId="WW-WW8Num6z013">
    <w:name w:val="WW-WW8Num6z013"/>
    <w:rPr>
      <w:rFonts w:ascii="StarSymbol" w:eastAsia="StarSymbol" w:hAnsi="StarSymbol"/>
      <w:sz w:val="18"/>
    </w:rPr>
  </w:style>
  <w:style w:type="character" w:customStyle="1" w:styleId="WW-WW8Num7z012">
    <w:name w:val="WW-WW8Num7z012"/>
    <w:rPr>
      <w:rFonts w:ascii="StarSymbol" w:eastAsia="StarSymbol" w:hAnsi="StarSymbol"/>
      <w:sz w:val="18"/>
    </w:rPr>
  </w:style>
  <w:style w:type="character" w:customStyle="1" w:styleId="WW-WW8Num8z011">
    <w:name w:val="WW-WW8Num8z011"/>
    <w:rPr>
      <w:rFonts w:ascii="StarSymbol" w:eastAsia="StarSymbol" w:hAnsi="StarSymbol"/>
      <w:sz w:val="18"/>
    </w:rPr>
  </w:style>
  <w:style w:type="character" w:customStyle="1" w:styleId="WW-WW8Num9z07">
    <w:name w:val="WW-WW8Num9z07"/>
    <w:rPr>
      <w:rFonts w:ascii="StarSymbol" w:eastAsia="StarSymbol" w:hAnsi="StarSymbol"/>
      <w:sz w:val="18"/>
    </w:rPr>
  </w:style>
  <w:style w:type="character" w:customStyle="1" w:styleId="WW-WW8Num10z06">
    <w:name w:val="WW-WW8Num10z06"/>
    <w:rPr>
      <w:rFonts w:ascii="StarSymbol" w:eastAsia="StarSymbol" w:hAnsi="StarSymbol"/>
      <w:sz w:val="18"/>
    </w:rPr>
  </w:style>
  <w:style w:type="character" w:customStyle="1" w:styleId="WW8Num1z00">
    <w:name w:val="WW8Num1z0"/>
    <w:rPr>
      <w:rFonts w:ascii="StarSymbol" w:eastAsia="StarSymbol" w:hAnsi="StarSymbol"/>
      <w:sz w:val="18"/>
    </w:rPr>
  </w:style>
  <w:style w:type="character" w:customStyle="1" w:styleId="WW8Num2z00">
    <w:name w:val="WW8Num2z0"/>
    <w:rPr>
      <w:rFonts w:ascii="StarSymbol" w:eastAsia="StarSymbol" w:hAnsi="StarSymbol"/>
      <w:sz w:val="18"/>
    </w:rPr>
  </w:style>
  <w:style w:type="character" w:customStyle="1" w:styleId="WW8Num3z00">
    <w:name w:val="WW8Num3z0"/>
    <w:rPr>
      <w:rFonts w:ascii="StarSymbol" w:eastAsia="StarSymbol" w:hAnsi="StarSymbol"/>
      <w:sz w:val="18"/>
    </w:rPr>
  </w:style>
  <w:style w:type="character" w:customStyle="1" w:styleId="WW8Num4z00">
    <w:name w:val="WW8Num4z0"/>
    <w:rPr>
      <w:rFonts w:ascii="StarSymbol" w:eastAsia="StarSymbol" w:hAnsi="StarSymbol"/>
      <w:sz w:val="18"/>
    </w:rPr>
  </w:style>
  <w:style w:type="character" w:customStyle="1" w:styleId="WW8Num5z00">
    <w:name w:val="WW8Num5z0"/>
    <w:rPr>
      <w:rFonts w:ascii="StarSymbol" w:eastAsia="StarSymbol" w:hAnsi="StarSymbol"/>
      <w:sz w:val="18"/>
    </w:rPr>
  </w:style>
  <w:style w:type="character" w:customStyle="1" w:styleId="WW8Num6z00">
    <w:name w:val="WW8Num6z0"/>
    <w:rPr>
      <w:rFonts w:ascii="StarSymbol" w:eastAsia="StarSymbol" w:hAnsi="StarSymbol"/>
      <w:sz w:val="18"/>
    </w:rPr>
  </w:style>
  <w:style w:type="character" w:customStyle="1" w:styleId="WW8Num7z00">
    <w:name w:val="WW8Num7z0"/>
    <w:rPr>
      <w:rFonts w:ascii="StarSymbol" w:eastAsia="StarSymbol" w:hAnsi="StarSymbol"/>
      <w:sz w:val="18"/>
    </w:rPr>
  </w:style>
  <w:style w:type="character" w:customStyle="1" w:styleId="WW8Num8z00">
    <w:name w:val="WW8Num8z0"/>
    <w:rPr>
      <w:rFonts w:ascii="StarSymbol" w:eastAsia="StarSymbol" w:hAnsi="StarSymbol"/>
      <w:sz w:val="18"/>
    </w:rPr>
  </w:style>
  <w:style w:type="character" w:customStyle="1" w:styleId="WW8Num9z00">
    <w:name w:val="WW8Num9z0"/>
    <w:rPr>
      <w:rFonts w:ascii="StarSymbol" w:eastAsia="StarSymbol" w:hAnsi="StarSymbol"/>
      <w:sz w:val="18"/>
    </w:rPr>
  </w:style>
  <w:style w:type="character" w:customStyle="1" w:styleId="WW8Num10z00">
    <w:name w:val="WW8Num10z0"/>
    <w:rPr>
      <w:rFonts w:ascii="StarSymbol" w:eastAsia="StarSymbol" w:hAnsi="StarSymbol"/>
      <w:sz w:val="18"/>
    </w:rPr>
  </w:style>
  <w:style w:type="paragraph" w:customStyle="1" w:styleId="Nadpis">
    <w:name w:val="Nadpis"/>
    <w:basedOn w:val="Normln"/>
    <w:next w:val="Zkladntext"/>
    <w:pPr>
      <w:keepNext/>
      <w:spacing w:before="240" w:after="120"/>
    </w:pPr>
    <w:rPr>
      <w:sz w:val="28"/>
    </w:rPr>
  </w:style>
  <w:style w:type="paragraph" w:styleId="Zkladntext">
    <w:name w:val="Body Text"/>
    <w:basedOn w:val="Normln"/>
    <w:pPr>
      <w:spacing w:after="120"/>
    </w:pPr>
  </w:style>
  <w:style w:type="paragraph" w:styleId="Seznam">
    <w:name w:val="List"/>
    <w:basedOn w:val="Zkladntext"/>
  </w:style>
  <w:style w:type="paragraph" w:customStyle="1" w:styleId="Popisek">
    <w:name w:val="Popisek"/>
    <w:basedOn w:val="Normln"/>
    <w:pPr>
      <w:suppressLineNumbers/>
      <w:spacing w:before="120" w:after="120"/>
    </w:pPr>
    <w:rPr>
      <w:i/>
      <w:sz w:val="20"/>
    </w:rPr>
  </w:style>
  <w:style w:type="paragraph" w:customStyle="1" w:styleId="Rejstk">
    <w:name w:val="Rejstřík"/>
    <w:basedOn w:val="Normln"/>
    <w:pPr>
      <w:suppressLineNumbers/>
    </w:pPr>
  </w:style>
  <w:style w:type="paragraph" w:styleId="Zhlav">
    <w:name w:val="header"/>
    <w:basedOn w:val="Normln"/>
    <w:rsid w:val="0069647A"/>
    <w:pPr>
      <w:widowControl/>
      <w:tabs>
        <w:tab w:val="center" w:pos="4536"/>
        <w:tab w:val="right" w:pos="9072"/>
      </w:tabs>
      <w:suppressAutoHyphens w:val="0"/>
    </w:pPr>
    <w:rPr>
      <w:rFonts w:eastAsia="Times New Roman"/>
      <w:color w:val="auto"/>
      <w:szCs w:val="24"/>
    </w:rPr>
  </w:style>
  <w:style w:type="paragraph" w:customStyle="1" w:styleId="StylZkladntextPrvndek075cmdkovnjednoduch">
    <w:name w:val="Styl Základní text + První řádek:  075 cm Řádkování:  jednoduché"/>
    <w:basedOn w:val="Zkladntext"/>
    <w:rsid w:val="0069647A"/>
    <w:pPr>
      <w:widowControl/>
      <w:suppressAutoHyphens w:val="0"/>
      <w:spacing w:before="100" w:after="100"/>
      <w:ind w:firstLine="425"/>
      <w:jc w:val="both"/>
    </w:pPr>
    <w:rPr>
      <w:rFonts w:eastAsia="Times New Roman"/>
      <w:color w:val="auto"/>
    </w:rPr>
  </w:style>
  <w:style w:type="paragraph" w:styleId="Podtitul">
    <w:name w:val="Subtitle"/>
    <w:basedOn w:val="Normln"/>
    <w:qFormat/>
    <w:rsid w:val="0069647A"/>
    <w:pPr>
      <w:widowControl/>
      <w:suppressAutoHyphens w:val="0"/>
      <w:jc w:val="center"/>
    </w:pPr>
    <w:rPr>
      <w:rFonts w:ascii="Arial" w:eastAsia="Times New Roman" w:hAnsi="Arial"/>
      <w:b/>
      <w:color w:val="auto"/>
    </w:rPr>
  </w:style>
  <w:style w:type="paragraph" w:styleId="Rozloendokumentu">
    <w:name w:val="Document Map"/>
    <w:basedOn w:val="Normln"/>
    <w:semiHidden/>
    <w:rsid w:val="00C9345C"/>
    <w:pPr>
      <w:shd w:val="clear" w:color="auto" w:fill="000080"/>
    </w:pPr>
    <w:rPr>
      <w:rFonts w:ascii="Tahoma" w:hAnsi="Tahoma" w:cs="Tahoma"/>
      <w:sz w:val="20"/>
    </w:rPr>
  </w:style>
  <w:style w:type="paragraph" w:styleId="Textbubliny">
    <w:name w:val="Balloon Text"/>
    <w:basedOn w:val="Normln"/>
    <w:semiHidden/>
    <w:rsid w:val="008A4DA0"/>
    <w:rPr>
      <w:rFonts w:ascii="Tahoma" w:hAnsi="Tahoma" w:cs="Tahoma"/>
      <w:sz w:val="16"/>
      <w:szCs w:val="16"/>
    </w:rPr>
  </w:style>
  <w:style w:type="character" w:styleId="Zdraznn">
    <w:name w:val="Emphasis"/>
    <w:qFormat/>
    <w:rsid w:val="00F01CE2"/>
    <w:rPr>
      <w:i/>
      <w:iCs/>
    </w:rPr>
  </w:style>
  <w:style w:type="paragraph" w:styleId="Normlnweb">
    <w:name w:val="Normal (Web)"/>
    <w:basedOn w:val="Normln"/>
    <w:rsid w:val="00F01CE2"/>
    <w:pPr>
      <w:widowControl/>
      <w:suppressAutoHyphens w:val="0"/>
      <w:spacing w:before="100" w:beforeAutospacing="1" w:after="100" w:afterAutospacing="1"/>
    </w:pPr>
    <w:rPr>
      <w:rFonts w:eastAsia="Times New Roman"/>
      <w:color w:val="auto"/>
      <w:szCs w:val="24"/>
    </w:rPr>
  </w:style>
  <w:style w:type="character" w:styleId="Siln">
    <w:name w:val="Strong"/>
    <w:qFormat/>
    <w:rsid w:val="00F01CE2"/>
    <w:rPr>
      <w:b/>
      <w:bCs/>
    </w:rPr>
  </w:style>
  <w:style w:type="character" w:customStyle="1" w:styleId="marker1">
    <w:name w:val="marker1"/>
    <w:basedOn w:val="Standardnpsmoodstavce"/>
    <w:rsid w:val="00F01C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7047003">
      <w:bodyDiv w:val="1"/>
      <w:marLeft w:val="0"/>
      <w:marRight w:val="0"/>
      <w:marTop w:val="0"/>
      <w:marBottom w:val="0"/>
      <w:divBdr>
        <w:top w:val="none" w:sz="0" w:space="0" w:color="auto"/>
        <w:left w:val="none" w:sz="0" w:space="0" w:color="auto"/>
        <w:bottom w:val="none" w:sz="0" w:space="0" w:color="auto"/>
        <w:right w:val="none" w:sz="0" w:space="0" w:color="auto"/>
      </w:divBdr>
      <w:divsChild>
        <w:div w:id="841118460">
          <w:marLeft w:val="0"/>
          <w:marRight w:val="0"/>
          <w:marTop w:val="0"/>
          <w:marBottom w:val="0"/>
          <w:divBdr>
            <w:top w:val="none" w:sz="0" w:space="0" w:color="auto"/>
            <w:left w:val="none" w:sz="0" w:space="0" w:color="auto"/>
            <w:bottom w:val="none" w:sz="0" w:space="0" w:color="auto"/>
            <w:right w:val="none" w:sz="0" w:space="0" w:color="auto"/>
          </w:divBdr>
          <w:divsChild>
            <w:div w:id="1229608857">
              <w:marLeft w:val="0"/>
              <w:marRight w:val="0"/>
              <w:marTop w:val="0"/>
              <w:marBottom w:val="0"/>
              <w:divBdr>
                <w:top w:val="none" w:sz="0" w:space="0" w:color="auto"/>
                <w:left w:val="none" w:sz="0" w:space="0" w:color="auto"/>
                <w:bottom w:val="none" w:sz="0" w:space="0" w:color="auto"/>
                <w:right w:val="none" w:sz="0" w:space="0" w:color="auto"/>
              </w:divBdr>
              <w:divsChild>
                <w:div w:id="465246295">
                  <w:marLeft w:val="0"/>
                  <w:marRight w:val="0"/>
                  <w:marTop w:val="0"/>
                  <w:marBottom w:val="0"/>
                  <w:divBdr>
                    <w:top w:val="none" w:sz="0" w:space="0" w:color="auto"/>
                    <w:left w:val="none" w:sz="0" w:space="0" w:color="auto"/>
                    <w:bottom w:val="none" w:sz="0" w:space="0" w:color="auto"/>
                    <w:right w:val="none" w:sz="0" w:space="0" w:color="auto"/>
                  </w:divBdr>
                  <w:divsChild>
                    <w:div w:id="1876503589">
                      <w:marLeft w:val="0"/>
                      <w:marRight w:val="0"/>
                      <w:marTop w:val="0"/>
                      <w:marBottom w:val="0"/>
                      <w:divBdr>
                        <w:top w:val="none" w:sz="0" w:space="0" w:color="auto"/>
                        <w:left w:val="none" w:sz="0" w:space="0" w:color="auto"/>
                        <w:bottom w:val="none" w:sz="0" w:space="0" w:color="auto"/>
                        <w:right w:val="none" w:sz="0" w:space="0" w:color="auto"/>
                      </w:divBdr>
                      <w:divsChild>
                        <w:div w:id="1971546859">
                          <w:marLeft w:val="0"/>
                          <w:marRight w:val="0"/>
                          <w:marTop w:val="0"/>
                          <w:marBottom w:val="0"/>
                          <w:divBdr>
                            <w:top w:val="none" w:sz="0" w:space="0" w:color="auto"/>
                            <w:left w:val="none" w:sz="0" w:space="0" w:color="auto"/>
                            <w:bottom w:val="none" w:sz="0" w:space="0" w:color="auto"/>
                            <w:right w:val="none" w:sz="0" w:space="0" w:color="auto"/>
                          </w:divBdr>
                          <w:divsChild>
                            <w:div w:id="997197057">
                              <w:marLeft w:val="0"/>
                              <w:marRight w:val="0"/>
                              <w:marTop w:val="0"/>
                              <w:marBottom w:val="0"/>
                              <w:divBdr>
                                <w:top w:val="none" w:sz="0" w:space="0" w:color="auto"/>
                                <w:left w:val="none" w:sz="0" w:space="0" w:color="auto"/>
                                <w:bottom w:val="none" w:sz="0" w:space="0" w:color="auto"/>
                                <w:right w:val="none" w:sz="0" w:space="0" w:color="auto"/>
                              </w:divBdr>
                              <w:divsChild>
                                <w:div w:id="190436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6800916">
      <w:bodyDiv w:val="1"/>
      <w:marLeft w:val="0"/>
      <w:marRight w:val="0"/>
      <w:marTop w:val="0"/>
      <w:marBottom w:val="0"/>
      <w:divBdr>
        <w:top w:val="none" w:sz="0" w:space="0" w:color="auto"/>
        <w:left w:val="none" w:sz="0" w:space="0" w:color="auto"/>
        <w:bottom w:val="none" w:sz="0" w:space="0" w:color="auto"/>
        <w:right w:val="none" w:sz="0" w:space="0" w:color="auto"/>
      </w:divBdr>
      <w:divsChild>
        <w:div w:id="1148018100">
          <w:marLeft w:val="0"/>
          <w:marRight w:val="0"/>
          <w:marTop w:val="0"/>
          <w:marBottom w:val="0"/>
          <w:divBdr>
            <w:top w:val="none" w:sz="0" w:space="0" w:color="auto"/>
            <w:left w:val="none" w:sz="0" w:space="0" w:color="auto"/>
            <w:bottom w:val="none" w:sz="0" w:space="0" w:color="auto"/>
            <w:right w:val="none" w:sz="0" w:space="0" w:color="auto"/>
          </w:divBdr>
          <w:divsChild>
            <w:div w:id="1525896340">
              <w:marLeft w:val="0"/>
              <w:marRight w:val="0"/>
              <w:marTop w:val="0"/>
              <w:marBottom w:val="0"/>
              <w:divBdr>
                <w:top w:val="none" w:sz="0" w:space="0" w:color="auto"/>
                <w:left w:val="none" w:sz="0" w:space="0" w:color="auto"/>
                <w:bottom w:val="none" w:sz="0" w:space="0" w:color="auto"/>
                <w:right w:val="none" w:sz="0" w:space="0" w:color="auto"/>
              </w:divBdr>
              <w:divsChild>
                <w:div w:id="1377654572">
                  <w:marLeft w:val="0"/>
                  <w:marRight w:val="0"/>
                  <w:marTop w:val="0"/>
                  <w:marBottom w:val="0"/>
                  <w:divBdr>
                    <w:top w:val="none" w:sz="0" w:space="0" w:color="auto"/>
                    <w:left w:val="none" w:sz="0" w:space="0" w:color="auto"/>
                    <w:bottom w:val="none" w:sz="0" w:space="0" w:color="auto"/>
                    <w:right w:val="none" w:sz="0" w:space="0" w:color="auto"/>
                  </w:divBdr>
                  <w:divsChild>
                    <w:div w:id="402945838">
                      <w:marLeft w:val="0"/>
                      <w:marRight w:val="0"/>
                      <w:marTop w:val="0"/>
                      <w:marBottom w:val="0"/>
                      <w:divBdr>
                        <w:top w:val="none" w:sz="0" w:space="0" w:color="auto"/>
                        <w:left w:val="none" w:sz="0" w:space="0" w:color="auto"/>
                        <w:bottom w:val="none" w:sz="0" w:space="0" w:color="auto"/>
                        <w:right w:val="none" w:sz="0" w:space="0" w:color="auto"/>
                      </w:divBdr>
                      <w:divsChild>
                        <w:div w:id="1533110980">
                          <w:marLeft w:val="0"/>
                          <w:marRight w:val="0"/>
                          <w:marTop w:val="0"/>
                          <w:marBottom w:val="0"/>
                          <w:divBdr>
                            <w:top w:val="none" w:sz="0" w:space="0" w:color="auto"/>
                            <w:left w:val="none" w:sz="0" w:space="0" w:color="auto"/>
                            <w:bottom w:val="none" w:sz="0" w:space="0" w:color="auto"/>
                            <w:right w:val="none" w:sz="0" w:space="0" w:color="auto"/>
                          </w:divBdr>
                          <w:divsChild>
                            <w:div w:id="117145027">
                              <w:marLeft w:val="0"/>
                              <w:marRight w:val="0"/>
                              <w:marTop w:val="0"/>
                              <w:marBottom w:val="0"/>
                              <w:divBdr>
                                <w:top w:val="none" w:sz="0" w:space="0" w:color="auto"/>
                                <w:left w:val="none" w:sz="0" w:space="0" w:color="auto"/>
                                <w:bottom w:val="none" w:sz="0" w:space="0" w:color="auto"/>
                                <w:right w:val="none" w:sz="0" w:space="0" w:color="auto"/>
                              </w:divBdr>
                              <w:divsChild>
                                <w:div w:id="1431319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730</Words>
  <Characters>4310</Characters>
  <Application>Microsoft Office Word</Application>
  <DocSecurity>0</DocSecurity>
  <Lines>35</Lines>
  <Paragraphs>10</Paragraphs>
  <ScaleCrop>false</ScaleCrop>
  <HeadingPairs>
    <vt:vector size="2" baseType="variant">
      <vt:variant>
        <vt:lpstr>Název</vt:lpstr>
      </vt:variant>
      <vt:variant>
        <vt:i4>1</vt:i4>
      </vt:variant>
    </vt:vector>
  </HeadingPairs>
  <TitlesOfParts>
    <vt:vector size="1" baseType="lpstr">
      <vt:lpstr>KÁCENÍ DŘEVIN ROSTOUCÍCH MIMO LES</vt:lpstr>
    </vt:vector>
  </TitlesOfParts>
  <Company>VÚV</Company>
  <LinksUpToDate>false</LinksUpToDate>
  <CharactersWithSpaces>5030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KÁCENÍ DŘEVIN ROSTOUCÍCH MIMO LES</dc:title>
  <dc:subject/>
  <dc:creator>Sýkorová Jarmila</dc:creator>
  <cp:keywords/>
  <dc:description/>
  <cp:lastModifiedBy>Uzivatel</cp:lastModifiedBy>
  <cp:revision>4</cp:revision>
  <cp:lastPrinted>2016-02-08T15:19:00Z</cp:lastPrinted>
  <dcterms:created xsi:type="dcterms:W3CDTF">2019-02-25T14:43:00Z</dcterms:created>
  <dcterms:modified xsi:type="dcterms:W3CDTF">2023-01-02T14:11:00Z</dcterms:modified>
</cp:coreProperties>
</file>